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8CD66" w14:textId="057EC9F4" w:rsidR="00003DDF" w:rsidRDefault="00003DDF">
      <w:pPr>
        <w:spacing w:line="200" w:lineRule="exact"/>
        <w:rPr>
          <w:lang w:val="ro-RO"/>
        </w:rPr>
      </w:pPr>
    </w:p>
    <w:p w14:paraId="6C163A81" w14:textId="2BCF4ECA" w:rsidR="00087C8A" w:rsidRDefault="00087C8A">
      <w:pPr>
        <w:spacing w:line="200" w:lineRule="exact"/>
        <w:rPr>
          <w:lang w:val="ro-RO"/>
        </w:rPr>
      </w:pPr>
    </w:p>
    <w:p w14:paraId="4B0E72D3" w14:textId="0457E185" w:rsidR="00087C8A" w:rsidRDefault="00087C8A">
      <w:pPr>
        <w:spacing w:line="200" w:lineRule="exact"/>
        <w:rPr>
          <w:lang w:val="ro-RO"/>
        </w:rPr>
      </w:pPr>
    </w:p>
    <w:p w14:paraId="3A736F21" w14:textId="797B0739" w:rsidR="00087C8A" w:rsidRDefault="00087C8A">
      <w:pPr>
        <w:spacing w:line="200" w:lineRule="exact"/>
        <w:rPr>
          <w:lang w:val="ro-RO"/>
        </w:rPr>
      </w:pPr>
    </w:p>
    <w:p w14:paraId="7FD1056C" w14:textId="10C9F9D9" w:rsidR="00087C8A" w:rsidRDefault="00087C8A">
      <w:pPr>
        <w:spacing w:line="200" w:lineRule="exact"/>
        <w:rPr>
          <w:lang w:val="ro-RO"/>
        </w:rPr>
      </w:pPr>
    </w:p>
    <w:p w14:paraId="2F82A5D1" w14:textId="42200E4E" w:rsidR="00087C8A" w:rsidRDefault="00087C8A">
      <w:pPr>
        <w:spacing w:line="200" w:lineRule="exact"/>
        <w:rPr>
          <w:lang w:val="ro-RO"/>
        </w:rPr>
      </w:pPr>
    </w:p>
    <w:p w14:paraId="62D195D5" w14:textId="1D6E01DE" w:rsidR="00087C8A" w:rsidRDefault="00087C8A">
      <w:pPr>
        <w:spacing w:line="200" w:lineRule="exact"/>
        <w:rPr>
          <w:lang w:val="ro-RO"/>
        </w:rPr>
      </w:pPr>
    </w:p>
    <w:p w14:paraId="204A744C" w14:textId="635C487F" w:rsidR="00087C8A" w:rsidRDefault="00087C8A">
      <w:pPr>
        <w:spacing w:line="200" w:lineRule="exact"/>
        <w:rPr>
          <w:lang w:val="ro-RO"/>
        </w:rPr>
      </w:pPr>
    </w:p>
    <w:p w14:paraId="66561583" w14:textId="77777777" w:rsidR="00087C8A" w:rsidRDefault="00087C8A">
      <w:pPr>
        <w:spacing w:line="200" w:lineRule="exact"/>
        <w:rPr>
          <w:lang w:val="ro-RO"/>
        </w:rPr>
      </w:pPr>
    </w:p>
    <w:p w14:paraId="7F908114" w14:textId="77777777" w:rsidR="00087C8A" w:rsidRDefault="00087C8A" w:rsidP="00087C8A">
      <w:pPr>
        <w:rPr>
          <w:lang w:val="ro-RO"/>
        </w:rPr>
      </w:pPr>
    </w:p>
    <w:p w14:paraId="59CD4F80" w14:textId="77777777" w:rsidR="00087C8A" w:rsidRPr="00770EAD" w:rsidRDefault="00087C8A" w:rsidP="00087C8A">
      <w:pPr>
        <w:rPr>
          <w:b/>
          <w:bCs/>
          <w:sz w:val="96"/>
          <w:szCs w:val="96"/>
        </w:rPr>
      </w:pPr>
      <w:r w:rsidRPr="00770EAD">
        <w:rPr>
          <w:b/>
          <w:bCs/>
          <w:sz w:val="96"/>
          <w:szCs w:val="96"/>
        </w:rPr>
        <w:t>2023</w:t>
      </w:r>
    </w:p>
    <w:p w14:paraId="346FCCCC" w14:textId="77777777" w:rsidR="00087C8A" w:rsidRDefault="00087C8A" w:rsidP="00087C8A"/>
    <w:p w14:paraId="40108C25" w14:textId="77777777" w:rsidR="00087C8A" w:rsidRDefault="00087C8A" w:rsidP="00087C8A"/>
    <w:p w14:paraId="55DD3FB5" w14:textId="77777777" w:rsidR="00087C8A" w:rsidRDefault="00087C8A" w:rsidP="00087C8A"/>
    <w:p w14:paraId="23E1DB8C" w14:textId="77777777" w:rsidR="00087C8A" w:rsidRDefault="00087C8A" w:rsidP="00087C8A"/>
    <w:p w14:paraId="2AB046B4" w14:textId="77777777" w:rsidR="00087C8A" w:rsidRDefault="00087C8A" w:rsidP="00087C8A"/>
    <w:p w14:paraId="47952DC0" w14:textId="77777777" w:rsidR="00087C8A" w:rsidRDefault="00087C8A" w:rsidP="00087C8A"/>
    <w:p w14:paraId="4108E7BB" w14:textId="77777777" w:rsidR="00087C8A" w:rsidRDefault="00087C8A" w:rsidP="00087C8A"/>
    <w:p w14:paraId="0DAEC7A1" w14:textId="77777777" w:rsidR="00087C8A" w:rsidRDefault="00087C8A" w:rsidP="00087C8A"/>
    <w:p w14:paraId="052D250A" w14:textId="77777777" w:rsidR="00087C8A" w:rsidRPr="00770EAD" w:rsidRDefault="00087C8A" w:rsidP="00087C8A"/>
    <w:p w14:paraId="2FF290EE" w14:textId="77777777" w:rsidR="00087C8A" w:rsidRPr="00770EAD" w:rsidRDefault="00087C8A" w:rsidP="00087C8A"/>
    <w:p w14:paraId="07AEB8F4" w14:textId="77777777" w:rsidR="00087C8A" w:rsidRPr="00770EAD" w:rsidRDefault="00087C8A" w:rsidP="00087C8A"/>
    <w:p w14:paraId="54FA2ED9" w14:textId="77777777" w:rsidR="00087C8A" w:rsidRDefault="00087C8A" w:rsidP="00087C8A"/>
    <w:p w14:paraId="1CE41C3E" w14:textId="77777777" w:rsidR="00087C8A" w:rsidRPr="008D5ACE" w:rsidRDefault="00087C8A" w:rsidP="00087C8A">
      <w:pPr>
        <w:rPr>
          <w:rFonts w:ascii="Arial" w:hAnsi="Arial" w:cs="Arial"/>
          <w:sz w:val="72"/>
          <w:szCs w:val="72"/>
        </w:rPr>
      </w:pPr>
      <w:proofErr w:type="spellStart"/>
      <w:r w:rsidRPr="008D5ACE">
        <w:rPr>
          <w:rFonts w:ascii="Arial" w:hAnsi="Arial" w:cs="Arial"/>
          <w:sz w:val="72"/>
          <w:szCs w:val="72"/>
        </w:rPr>
        <w:t>Studiul</w:t>
      </w:r>
      <w:proofErr w:type="spellEnd"/>
      <w:r w:rsidRPr="008D5ACE">
        <w:rPr>
          <w:rFonts w:ascii="Arial" w:hAnsi="Arial" w:cs="Arial"/>
          <w:sz w:val="72"/>
          <w:szCs w:val="72"/>
        </w:rPr>
        <w:t xml:space="preserve"> Economic </w:t>
      </w:r>
      <w:proofErr w:type="spellStart"/>
      <w:r w:rsidRPr="008D5ACE">
        <w:rPr>
          <w:rFonts w:ascii="Arial" w:hAnsi="Arial" w:cs="Arial"/>
          <w:sz w:val="72"/>
          <w:szCs w:val="72"/>
        </w:rPr>
        <w:t>Eurochambres</w:t>
      </w:r>
      <w:proofErr w:type="spellEnd"/>
    </w:p>
    <w:p w14:paraId="761C2F17" w14:textId="77777777" w:rsidR="00087C8A" w:rsidRDefault="00087C8A" w:rsidP="00087C8A"/>
    <w:p w14:paraId="32478AE1" w14:textId="4099B87E" w:rsidR="00087C8A" w:rsidRDefault="00087C8A" w:rsidP="00087C8A"/>
    <w:p w14:paraId="644789A5" w14:textId="277870E9" w:rsidR="00087C8A" w:rsidRDefault="00087C8A" w:rsidP="00087C8A"/>
    <w:p w14:paraId="529058AF" w14:textId="77777777" w:rsidR="00087C8A" w:rsidRDefault="00087C8A" w:rsidP="00087C8A"/>
    <w:p w14:paraId="7DA7A796" w14:textId="77777777" w:rsidR="00087C8A" w:rsidRDefault="00087C8A" w:rsidP="00087C8A"/>
    <w:p w14:paraId="23D51B22" w14:textId="77777777" w:rsidR="00087C8A" w:rsidRDefault="00087C8A" w:rsidP="00087C8A"/>
    <w:p w14:paraId="417EA1B9" w14:textId="77777777" w:rsidR="00087C8A" w:rsidRPr="00770EAD" w:rsidRDefault="00087C8A" w:rsidP="00087C8A">
      <w:pPr>
        <w:jc w:val="right"/>
        <w:rPr>
          <w:rFonts w:ascii="Arial" w:hAnsi="Arial" w:cs="Arial"/>
          <w:sz w:val="32"/>
          <w:szCs w:val="32"/>
        </w:rPr>
      </w:pPr>
      <w:proofErr w:type="spellStart"/>
      <w:r w:rsidRPr="00770EAD">
        <w:rPr>
          <w:rFonts w:ascii="Arial" w:hAnsi="Arial" w:cs="Arial"/>
          <w:sz w:val="32"/>
          <w:szCs w:val="32"/>
        </w:rPr>
        <w:t>Ediția</w:t>
      </w:r>
      <w:proofErr w:type="spellEnd"/>
      <w:r w:rsidRPr="00770EAD">
        <w:rPr>
          <w:rFonts w:ascii="Arial" w:hAnsi="Arial" w:cs="Arial"/>
          <w:sz w:val="32"/>
          <w:szCs w:val="32"/>
        </w:rPr>
        <w:t xml:space="preserve"> </w:t>
      </w:r>
      <w:proofErr w:type="gramStart"/>
      <w:r w:rsidRPr="00770EAD">
        <w:rPr>
          <w:rFonts w:ascii="Arial" w:hAnsi="Arial" w:cs="Arial"/>
          <w:sz w:val="32"/>
          <w:szCs w:val="32"/>
        </w:rPr>
        <w:t>a  30</w:t>
      </w:r>
      <w:proofErr w:type="gramEnd"/>
      <w:r w:rsidRPr="00770EAD">
        <w:rPr>
          <w:rFonts w:ascii="Arial" w:hAnsi="Arial" w:cs="Arial"/>
          <w:sz w:val="32"/>
          <w:szCs w:val="32"/>
        </w:rPr>
        <w:t xml:space="preserve">-a </w:t>
      </w:r>
      <w:proofErr w:type="spellStart"/>
      <w:r w:rsidRPr="00770EAD">
        <w:rPr>
          <w:rFonts w:ascii="Arial" w:hAnsi="Arial" w:cs="Arial"/>
          <w:sz w:val="32"/>
          <w:szCs w:val="32"/>
        </w:rPr>
        <w:t>aniversară</w:t>
      </w:r>
      <w:proofErr w:type="spellEnd"/>
    </w:p>
    <w:p w14:paraId="65278899" w14:textId="07D80685" w:rsidR="00087C8A" w:rsidRPr="00087C8A" w:rsidRDefault="00087C8A" w:rsidP="00087C8A">
      <w:pPr>
        <w:jc w:val="right"/>
      </w:pPr>
      <w:r w:rsidRPr="00770EAD">
        <w:rPr>
          <w:rFonts w:ascii="Arial" w:hAnsi="Arial" w:cs="Arial"/>
          <w:sz w:val="32"/>
          <w:szCs w:val="32"/>
        </w:rPr>
        <w:t>#EES2023</w:t>
      </w:r>
    </w:p>
    <w:p w14:paraId="5EF4BBE8" w14:textId="77777777" w:rsidR="00087C8A" w:rsidRDefault="00087C8A" w:rsidP="00087C8A">
      <w:pPr>
        <w:rPr>
          <w:lang w:val="ro-RO"/>
        </w:rPr>
      </w:pPr>
    </w:p>
    <w:p w14:paraId="30B52198" w14:textId="38B04FDE" w:rsidR="00087C8A" w:rsidRPr="00087C8A" w:rsidRDefault="00087C8A" w:rsidP="00087C8A">
      <w:pPr>
        <w:rPr>
          <w:lang w:val="ro-RO"/>
        </w:rPr>
        <w:sectPr w:rsidR="00087C8A" w:rsidRPr="00087C8A">
          <w:pgSz w:w="11920" w:h="16840"/>
          <w:pgMar w:top="1560" w:right="1680" w:bottom="280" w:left="1680" w:header="708" w:footer="708" w:gutter="0"/>
          <w:cols w:space="708"/>
        </w:sectPr>
      </w:pPr>
    </w:p>
    <w:p w14:paraId="2FD68C60" w14:textId="77777777" w:rsidR="00003DDF" w:rsidRPr="006D6211" w:rsidRDefault="00003DDF">
      <w:pPr>
        <w:spacing w:line="200" w:lineRule="exact"/>
        <w:rPr>
          <w:lang w:val="ro-RO"/>
        </w:rPr>
      </w:pPr>
    </w:p>
    <w:p w14:paraId="54D415A4" w14:textId="77777777" w:rsidR="00003DDF" w:rsidRPr="006D6211" w:rsidRDefault="00003DDF">
      <w:pPr>
        <w:spacing w:line="200" w:lineRule="exact"/>
        <w:rPr>
          <w:lang w:val="ro-RO"/>
        </w:rPr>
      </w:pPr>
    </w:p>
    <w:p w14:paraId="674F1B74" w14:textId="77777777" w:rsidR="00003DDF" w:rsidRPr="006D6211" w:rsidRDefault="00003DDF">
      <w:pPr>
        <w:spacing w:before="1" w:line="220" w:lineRule="exact"/>
        <w:rPr>
          <w:sz w:val="22"/>
          <w:szCs w:val="22"/>
          <w:lang w:val="ro-RO"/>
        </w:rPr>
      </w:pPr>
    </w:p>
    <w:p w14:paraId="60DD1A0A" w14:textId="67701401" w:rsidR="00003DDF" w:rsidRPr="006D6211" w:rsidRDefault="007B313A">
      <w:pPr>
        <w:spacing w:before="29"/>
        <w:ind w:left="113"/>
        <w:rPr>
          <w:rFonts w:ascii="Arial" w:eastAsia="Arial" w:hAnsi="Arial" w:cs="Arial"/>
          <w:sz w:val="24"/>
          <w:szCs w:val="24"/>
          <w:lang w:val="ro-RO"/>
        </w:rPr>
      </w:pPr>
      <w:r w:rsidRPr="006D6211">
        <w:rPr>
          <w:rFonts w:ascii="Arial" w:eastAsia="Arial" w:hAnsi="Arial" w:cs="Arial"/>
          <w:b/>
          <w:color w:val="00283E"/>
          <w:sz w:val="24"/>
          <w:szCs w:val="24"/>
          <w:lang w:val="ro-RO"/>
        </w:rPr>
        <w:t>CUVÎNT ÎNAINTE</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1"/>
          <w:sz w:val="24"/>
          <w:szCs w:val="24"/>
          <w:lang w:val="ro-RO"/>
        </w:rPr>
        <w:t>.</w:t>
      </w:r>
      <w:r w:rsidR="007F0EF2" w:rsidRPr="006D6211">
        <w:rPr>
          <w:rFonts w:ascii="Arial" w:eastAsia="Arial" w:hAnsi="Arial" w:cs="Arial"/>
          <w:b/>
          <w:color w:val="00283E"/>
          <w:sz w:val="24"/>
          <w:szCs w:val="24"/>
          <w:lang w:val="ro-RO"/>
        </w:rPr>
        <w:t>1</w:t>
      </w:r>
    </w:p>
    <w:p w14:paraId="1D3CD6DD" w14:textId="77777777" w:rsidR="00003DDF" w:rsidRPr="006D6211" w:rsidRDefault="00003DDF">
      <w:pPr>
        <w:spacing w:line="160" w:lineRule="exact"/>
        <w:rPr>
          <w:sz w:val="16"/>
          <w:szCs w:val="16"/>
          <w:lang w:val="ro-RO"/>
        </w:rPr>
      </w:pPr>
    </w:p>
    <w:p w14:paraId="420B9EF9" w14:textId="77777777" w:rsidR="00003DDF" w:rsidRPr="006D6211" w:rsidRDefault="00003DDF">
      <w:pPr>
        <w:spacing w:line="200" w:lineRule="exact"/>
        <w:rPr>
          <w:lang w:val="ro-RO"/>
        </w:rPr>
      </w:pPr>
    </w:p>
    <w:p w14:paraId="52DE8342" w14:textId="236D60FE" w:rsidR="00003DDF" w:rsidRPr="006D6211" w:rsidRDefault="007B313A">
      <w:pPr>
        <w:ind w:left="113"/>
        <w:rPr>
          <w:rFonts w:ascii="Arial" w:eastAsia="Arial" w:hAnsi="Arial" w:cs="Arial"/>
          <w:sz w:val="24"/>
          <w:szCs w:val="24"/>
          <w:lang w:val="ro-RO"/>
        </w:rPr>
      </w:pPr>
      <w:r w:rsidRPr="006D6211">
        <w:rPr>
          <w:rFonts w:ascii="Arial" w:eastAsia="Arial" w:hAnsi="Arial" w:cs="Arial"/>
          <w:b/>
          <w:color w:val="00283E"/>
          <w:sz w:val="24"/>
          <w:szCs w:val="24"/>
          <w:lang w:val="ro-RO"/>
        </w:rPr>
        <w:t>MULȚUMIRI</w:t>
      </w:r>
      <w:r w:rsidR="007F0EF2" w:rsidRPr="006D6211">
        <w:rPr>
          <w:rFonts w:ascii="Arial" w:eastAsia="Arial" w:hAnsi="Arial" w:cs="Arial"/>
          <w:b/>
          <w:color w:val="00283E"/>
          <w:spacing w:val="-9"/>
          <w:sz w:val="24"/>
          <w:szCs w:val="24"/>
          <w:lang w:val="ro-RO"/>
        </w:rPr>
        <w:t xml:space="preserve"> </w:t>
      </w:r>
      <w:r w:rsidRPr="006D6211">
        <w:rPr>
          <w:rFonts w:ascii="Arial" w:eastAsia="Arial" w:hAnsi="Arial" w:cs="Arial"/>
          <w:b/>
          <w:color w:val="00283E"/>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0"/>
          <w:sz w:val="24"/>
          <w:szCs w:val="24"/>
          <w:lang w:val="ro-RO"/>
        </w:rPr>
        <w:t>.</w:t>
      </w:r>
      <w:r w:rsidR="007F0EF2" w:rsidRPr="006D6211">
        <w:rPr>
          <w:rFonts w:ascii="Arial" w:eastAsia="Arial" w:hAnsi="Arial" w:cs="Arial"/>
          <w:b/>
          <w:color w:val="00283E"/>
          <w:sz w:val="24"/>
          <w:szCs w:val="24"/>
          <w:lang w:val="ro-RO"/>
        </w:rPr>
        <w:t>2</w:t>
      </w:r>
    </w:p>
    <w:p w14:paraId="3D5E5BC9" w14:textId="77777777" w:rsidR="00003DDF" w:rsidRPr="006D6211" w:rsidRDefault="00003DDF">
      <w:pPr>
        <w:spacing w:line="160" w:lineRule="exact"/>
        <w:rPr>
          <w:sz w:val="16"/>
          <w:szCs w:val="16"/>
          <w:lang w:val="ro-RO"/>
        </w:rPr>
      </w:pPr>
    </w:p>
    <w:p w14:paraId="67F3FB91" w14:textId="77777777" w:rsidR="00003DDF" w:rsidRPr="006D6211" w:rsidRDefault="00003DDF">
      <w:pPr>
        <w:spacing w:line="200" w:lineRule="exact"/>
        <w:rPr>
          <w:lang w:val="ro-RO"/>
        </w:rPr>
      </w:pPr>
    </w:p>
    <w:p w14:paraId="1606E9CE" w14:textId="321A57DE" w:rsidR="00003DDF" w:rsidRPr="006D6211" w:rsidRDefault="00DC0A75">
      <w:pPr>
        <w:ind w:left="113"/>
        <w:rPr>
          <w:rFonts w:ascii="Arial" w:eastAsia="Arial" w:hAnsi="Arial" w:cs="Arial"/>
          <w:sz w:val="24"/>
          <w:szCs w:val="24"/>
          <w:lang w:val="ro-RO"/>
        </w:rPr>
      </w:pPr>
      <w:r w:rsidRPr="006D6211">
        <w:rPr>
          <w:rFonts w:ascii="Arial" w:eastAsia="Arial" w:hAnsi="Arial" w:cs="Arial"/>
          <w:b/>
          <w:color w:val="00283E"/>
          <w:sz w:val="24"/>
          <w:szCs w:val="24"/>
          <w:lang w:val="ro-RO"/>
        </w:rPr>
        <w:t>SU</w:t>
      </w:r>
      <w:r w:rsidRPr="006D6211">
        <w:rPr>
          <w:rFonts w:ascii="Arial" w:eastAsia="Arial" w:hAnsi="Arial" w:cs="Arial"/>
          <w:b/>
          <w:color w:val="00283E"/>
          <w:spacing w:val="-1"/>
          <w:sz w:val="24"/>
          <w:szCs w:val="24"/>
          <w:lang w:val="ro-RO"/>
        </w:rPr>
        <w:t>M</w:t>
      </w:r>
      <w:r w:rsidRPr="006D6211">
        <w:rPr>
          <w:rFonts w:ascii="Arial" w:eastAsia="Arial" w:hAnsi="Arial" w:cs="Arial"/>
          <w:b/>
          <w:color w:val="00283E"/>
          <w:sz w:val="24"/>
          <w:szCs w:val="24"/>
          <w:lang w:val="ro-RO"/>
        </w:rPr>
        <w:t>A</w:t>
      </w:r>
      <w:r w:rsidRPr="006D6211">
        <w:rPr>
          <w:rFonts w:ascii="Arial" w:eastAsia="Arial" w:hAnsi="Arial" w:cs="Arial"/>
          <w:b/>
          <w:color w:val="00283E"/>
          <w:spacing w:val="-1"/>
          <w:sz w:val="24"/>
          <w:szCs w:val="24"/>
          <w:lang w:val="ro-RO"/>
        </w:rPr>
        <w:t>R</w:t>
      </w:r>
      <w:r w:rsidRPr="006D6211">
        <w:rPr>
          <w:rFonts w:ascii="Arial" w:eastAsia="Arial" w:hAnsi="Arial" w:cs="Arial"/>
          <w:b/>
          <w:color w:val="00283E"/>
          <w:sz w:val="24"/>
          <w:szCs w:val="24"/>
          <w:lang w:val="ro-RO"/>
        </w:rPr>
        <w:t xml:space="preserve"> </w:t>
      </w:r>
      <w:r w:rsidR="007F0EF2" w:rsidRPr="006D6211">
        <w:rPr>
          <w:rFonts w:ascii="Arial" w:eastAsia="Arial" w:hAnsi="Arial" w:cs="Arial"/>
          <w:b/>
          <w:color w:val="00283E"/>
          <w:sz w:val="24"/>
          <w:szCs w:val="24"/>
          <w:lang w:val="ro-RO"/>
        </w:rPr>
        <w:t>EXEC</w:t>
      </w:r>
      <w:r w:rsidR="007F0EF2" w:rsidRPr="006D6211">
        <w:rPr>
          <w:rFonts w:ascii="Arial" w:eastAsia="Arial" w:hAnsi="Arial" w:cs="Arial"/>
          <w:b/>
          <w:color w:val="00283E"/>
          <w:spacing w:val="-1"/>
          <w:sz w:val="24"/>
          <w:szCs w:val="24"/>
          <w:lang w:val="ro-RO"/>
        </w:rPr>
        <w:t>U</w:t>
      </w:r>
      <w:r w:rsidR="007F0EF2" w:rsidRPr="006D6211">
        <w:rPr>
          <w:rFonts w:ascii="Arial" w:eastAsia="Arial" w:hAnsi="Arial" w:cs="Arial"/>
          <w:b/>
          <w:color w:val="00283E"/>
          <w:sz w:val="24"/>
          <w:szCs w:val="24"/>
          <w:lang w:val="ro-RO"/>
        </w:rPr>
        <w:t>TI</w:t>
      </w:r>
      <w:r w:rsidR="007F0EF2" w:rsidRPr="006D6211">
        <w:rPr>
          <w:rFonts w:ascii="Arial" w:eastAsia="Arial" w:hAnsi="Arial" w:cs="Arial"/>
          <w:b/>
          <w:color w:val="00283E"/>
          <w:spacing w:val="1"/>
          <w:sz w:val="24"/>
          <w:szCs w:val="24"/>
          <w:lang w:val="ro-RO"/>
        </w:rPr>
        <w:t>V</w:t>
      </w:r>
      <w:r w:rsidR="007F0EF2" w:rsidRPr="006D6211">
        <w:rPr>
          <w:rFonts w:ascii="Arial" w:eastAsia="Arial" w:hAnsi="Arial" w:cs="Arial"/>
          <w:b/>
          <w:color w:val="00283E"/>
          <w:spacing w:val="-1"/>
          <w:sz w:val="24"/>
          <w:szCs w:val="24"/>
          <w:lang w:val="ro-RO"/>
        </w:rPr>
        <w:t xml:space="preserve"> </w:t>
      </w:r>
      <w:r w:rsidRPr="006D6211">
        <w:rPr>
          <w:rFonts w:ascii="Arial" w:eastAsia="Arial" w:hAnsi="Arial" w:cs="Arial"/>
          <w:b/>
          <w:color w:val="00283E"/>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0"/>
          <w:sz w:val="24"/>
          <w:szCs w:val="24"/>
          <w:lang w:val="ro-RO"/>
        </w:rPr>
        <w:t>.</w:t>
      </w:r>
      <w:r w:rsidR="007F0EF2" w:rsidRPr="006D6211">
        <w:rPr>
          <w:rFonts w:ascii="Arial" w:eastAsia="Arial" w:hAnsi="Arial" w:cs="Arial"/>
          <w:b/>
          <w:color w:val="00283E"/>
          <w:sz w:val="24"/>
          <w:szCs w:val="24"/>
          <w:lang w:val="ro-RO"/>
        </w:rPr>
        <w:t>2</w:t>
      </w:r>
    </w:p>
    <w:p w14:paraId="22444E8B" w14:textId="77777777" w:rsidR="00003DDF" w:rsidRPr="006D6211" w:rsidRDefault="00003DDF">
      <w:pPr>
        <w:spacing w:line="160" w:lineRule="exact"/>
        <w:rPr>
          <w:sz w:val="16"/>
          <w:szCs w:val="16"/>
          <w:lang w:val="ro-RO"/>
        </w:rPr>
      </w:pPr>
    </w:p>
    <w:p w14:paraId="3185E1A5" w14:textId="77777777" w:rsidR="00003DDF" w:rsidRPr="006D6211" w:rsidRDefault="00003DDF">
      <w:pPr>
        <w:spacing w:line="200" w:lineRule="exact"/>
        <w:rPr>
          <w:lang w:val="ro-RO"/>
        </w:rPr>
      </w:pPr>
    </w:p>
    <w:p w14:paraId="782E44CA" w14:textId="10B5054A" w:rsidR="00003DDF" w:rsidRPr="006D6211" w:rsidRDefault="007F0EF2">
      <w:pPr>
        <w:ind w:left="113"/>
        <w:rPr>
          <w:rFonts w:ascii="Arial" w:eastAsia="Arial" w:hAnsi="Arial" w:cs="Arial"/>
          <w:sz w:val="24"/>
          <w:szCs w:val="24"/>
          <w:lang w:val="ro-RO"/>
        </w:rPr>
      </w:pPr>
      <w:r w:rsidRPr="006D6211">
        <w:rPr>
          <w:rFonts w:ascii="Arial" w:eastAsia="Arial" w:hAnsi="Arial" w:cs="Arial"/>
          <w:b/>
          <w:color w:val="00283E"/>
          <w:sz w:val="24"/>
          <w:szCs w:val="24"/>
          <w:lang w:val="ro-RO"/>
        </w:rPr>
        <w:t>IN</w:t>
      </w:r>
      <w:r w:rsidRPr="006D6211">
        <w:rPr>
          <w:rFonts w:ascii="Arial" w:eastAsia="Arial" w:hAnsi="Arial" w:cs="Arial"/>
          <w:b/>
          <w:color w:val="00283E"/>
          <w:spacing w:val="2"/>
          <w:sz w:val="24"/>
          <w:szCs w:val="24"/>
          <w:lang w:val="ro-RO"/>
        </w:rPr>
        <w:t>T</w:t>
      </w:r>
      <w:r w:rsidRPr="006D6211">
        <w:rPr>
          <w:rFonts w:ascii="Arial" w:eastAsia="Arial" w:hAnsi="Arial" w:cs="Arial"/>
          <w:b/>
          <w:color w:val="00283E"/>
          <w:sz w:val="24"/>
          <w:szCs w:val="24"/>
          <w:lang w:val="ro-RO"/>
        </w:rPr>
        <w:t>ROD</w:t>
      </w:r>
      <w:r w:rsidRPr="006D6211">
        <w:rPr>
          <w:rFonts w:ascii="Arial" w:eastAsia="Arial" w:hAnsi="Arial" w:cs="Arial"/>
          <w:b/>
          <w:color w:val="00283E"/>
          <w:spacing w:val="-1"/>
          <w:sz w:val="24"/>
          <w:szCs w:val="24"/>
          <w:lang w:val="ro-RO"/>
        </w:rPr>
        <w:t>U</w:t>
      </w:r>
      <w:r w:rsidRPr="006D6211">
        <w:rPr>
          <w:rFonts w:ascii="Arial" w:eastAsia="Arial" w:hAnsi="Arial" w:cs="Arial"/>
          <w:b/>
          <w:color w:val="00283E"/>
          <w:sz w:val="24"/>
          <w:szCs w:val="24"/>
          <w:lang w:val="ro-RO"/>
        </w:rPr>
        <w:t>C</w:t>
      </w:r>
      <w:r w:rsidR="00DC0A75" w:rsidRPr="006D6211">
        <w:rPr>
          <w:rFonts w:ascii="Arial" w:eastAsia="Arial" w:hAnsi="Arial" w:cs="Arial"/>
          <w:b/>
          <w:color w:val="00283E"/>
          <w:sz w:val="24"/>
          <w:szCs w:val="24"/>
          <w:lang w:val="ro-RO"/>
        </w:rPr>
        <w:t>ERE</w:t>
      </w:r>
      <w:r w:rsidRPr="006D6211">
        <w:rPr>
          <w:rFonts w:ascii="Arial" w:eastAsia="Arial" w:hAnsi="Arial" w:cs="Arial"/>
          <w:b/>
          <w:color w:val="00283E"/>
          <w:spacing w:val="-15"/>
          <w:sz w:val="24"/>
          <w:szCs w:val="24"/>
          <w:lang w:val="ro-RO"/>
        </w:rPr>
        <w:t xml:space="preserve"> </w:t>
      </w:r>
      <w:r w:rsidRPr="006D6211">
        <w:rPr>
          <w:rFonts w:ascii="Arial" w:eastAsia="Arial" w:hAnsi="Arial" w:cs="Arial"/>
          <w:b/>
          <w:color w:val="00283E"/>
          <w:sz w:val="24"/>
          <w:szCs w:val="24"/>
          <w:lang w:val="ro-RO"/>
        </w:rPr>
        <w:t>.</w:t>
      </w:r>
      <w:r w:rsidR="00DC0A75" w:rsidRPr="006D6211">
        <w:rPr>
          <w:rFonts w:ascii="Arial" w:eastAsia="Arial" w:hAnsi="Arial" w:cs="Arial"/>
          <w:b/>
          <w:color w:val="00283E"/>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0"/>
          <w:sz w:val="24"/>
          <w:szCs w:val="24"/>
          <w:lang w:val="ro-RO"/>
        </w:rPr>
        <w:t>.</w:t>
      </w:r>
      <w:r w:rsidRPr="006D6211">
        <w:rPr>
          <w:rFonts w:ascii="Arial" w:eastAsia="Arial" w:hAnsi="Arial" w:cs="Arial"/>
          <w:b/>
          <w:color w:val="00283E"/>
          <w:sz w:val="24"/>
          <w:szCs w:val="24"/>
          <w:lang w:val="ro-RO"/>
        </w:rPr>
        <w:t>2</w:t>
      </w:r>
    </w:p>
    <w:p w14:paraId="2211EF06" w14:textId="77777777" w:rsidR="00003DDF" w:rsidRPr="006D6211" w:rsidRDefault="00003DDF">
      <w:pPr>
        <w:spacing w:line="160" w:lineRule="exact"/>
        <w:rPr>
          <w:sz w:val="16"/>
          <w:szCs w:val="16"/>
          <w:lang w:val="ro-RO"/>
        </w:rPr>
      </w:pPr>
    </w:p>
    <w:p w14:paraId="250B738D" w14:textId="77777777" w:rsidR="00003DDF" w:rsidRPr="006D6211" w:rsidRDefault="00003DDF">
      <w:pPr>
        <w:spacing w:line="200" w:lineRule="exact"/>
        <w:rPr>
          <w:lang w:val="ro-RO"/>
        </w:rPr>
      </w:pPr>
    </w:p>
    <w:p w14:paraId="435CAECE" w14:textId="06A71AB4" w:rsidR="00003DDF" w:rsidRPr="006D6211" w:rsidRDefault="00DC0A75">
      <w:pPr>
        <w:ind w:left="113" w:right="62"/>
        <w:rPr>
          <w:rFonts w:ascii="Arial" w:eastAsia="Arial" w:hAnsi="Arial" w:cs="Arial"/>
          <w:sz w:val="24"/>
          <w:szCs w:val="24"/>
          <w:lang w:val="ro-RO"/>
        </w:rPr>
      </w:pPr>
      <w:r w:rsidRPr="006D6211">
        <w:rPr>
          <w:rFonts w:ascii="Arial" w:eastAsia="Arial" w:hAnsi="Arial" w:cs="Arial"/>
          <w:b/>
          <w:color w:val="00283E"/>
          <w:sz w:val="24"/>
          <w:szCs w:val="24"/>
          <w:lang w:val="ro-RO"/>
        </w:rPr>
        <w:t>AȘTEPTĂRI PENTRU</w:t>
      </w:r>
      <w:r w:rsidR="007F0EF2" w:rsidRPr="006D6211">
        <w:rPr>
          <w:rFonts w:ascii="Arial" w:eastAsia="Arial" w:hAnsi="Arial" w:cs="Arial"/>
          <w:b/>
          <w:color w:val="00283E"/>
          <w:spacing w:val="-2"/>
          <w:sz w:val="24"/>
          <w:szCs w:val="24"/>
          <w:lang w:val="ro-RO"/>
        </w:rPr>
        <w:t xml:space="preserve"> </w:t>
      </w:r>
      <w:r w:rsidR="007F0EF2" w:rsidRPr="006D6211">
        <w:rPr>
          <w:rFonts w:ascii="Arial" w:eastAsia="Arial" w:hAnsi="Arial" w:cs="Arial"/>
          <w:b/>
          <w:color w:val="00283E"/>
          <w:spacing w:val="1"/>
          <w:sz w:val="24"/>
          <w:szCs w:val="24"/>
          <w:lang w:val="ro-RO"/>
        </w:rPr>
        <w:t>20</w:t>
      </w:r>
      <w:r w:rsidR="007F0EF2" w:rsidRPr="006D6211">
        <w:rPr>
          <w:rFonts w:ascii="Arial" w:eastAsia="Arial" w:hAnsi="Arial" w:cs="Arial"/>
          <w:b/>
          <w:color w:val="00283E"/>
          <w:spacing w:val="-1"/>
          <w:sz w:val="24"/>
          <w:szCs w:val="24"/>
          <w:lang w:val="ro-RO"/>
        </w:rPr>
        <w:t>2</w:t>
      </w:r>
      <w:r w:rsidR="007F0EF2" w:rsidRPr="006D6211">
        <w:rPr>
          <w:rFonts w:ascii="Arial" w:eastAsia="Arial" w:hAnsi="Arial" w:cs="Arial"/>
          <w:b/>
          <w:color w:val="00283E"/>
          <w:spacing w:val="1"/>
          <w:sz w:val="24"/>
          <w:szCs w:val="24"/>
          <w:lang w:val="ro-RO"/>
        </w:rPr>
        <w:t>3</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2"/>
          <w:sz w:val="24"/>
          <w:szCs w:val="24"/>
          <w:lang w:val="ro-RO"/>
        </w:rPr>
        <w:t xml:space="preserve"> </w:t>
      </w:r>
      <w:r w:rsidRPr="006D6211">
        <w:rPr>
          <w:rFonts w:ascii="Arial" w:eastAsia="Arial" w:hAnsi="Arial" w:cs="Arial"/>
          <w:b/>
          <w:color w:val="00283E"/>
          <w:spacing w:val="2"/>
          <w:sz w:val="24"/>
          <w:szCs w:val="24"/>
          <w:lang w:val="ro-RO"/>
        </w:rPr>
        <w:t>LUCRURILE SE VOR ÎNRĂUTĂȚI ÎNAINTE DE A SE ÎMBUNĂTĂȚI</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087C8A">
        <w:rPr>
          <w:rFonts w:ascii="Arial" w:eastAsia="Arial" w:hAnsi="Arial" w:cs="Arial"/>
          <w:b/>
          <w:color w:val="00283E"/>
          <w:sz w:val="24"/>
          <w:szCs w:val="24"/>
          <w:lang w:val="ro-RO"/>
        </w:rPr>
        <w:t>.</w:t>
      </w:r>
      <w:r w:rsidR="007F0EF2" w:rsidRPr="006D6211">
        <w:rPr>
          <w:rFonts w:ascii="Arial" w:eastAsia="Arial" w:hAnsi="Arial" w:cs="Arial"/>
          <w:b/>
          <w:color w:val="00283E"/>
          <w:sz w:val="24"/>
          <w:szCs w:val="24"/>
          <w:lang w:val="ro-RO"/>
        </w:rPr>
        <w:t>...........</w:t>
      </w:r>
      <w:r w:rsidR="00284D89" w:rsidRPr="006D6211">
        <w:rPr>
          <w:rFonts w:ascii="Arial" w:eastAsia="Arial" w:hAnsi="Arial" w:cs="Arial"/>
          <w:b/>
          <w:color w:val="00283E"/>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1"/>
          <w:sz w:val="24"/>
          <w:szCs w:val="24"/>
          <w:lang w:val="ro-RO"/>
        </w:rPr>
        <w:t>.</w:t>
      </w:r>
      <w:r w:rsidR="007F0EF2" w:rsidRPr="006D6211">
        <w:rPr>
          <w:rFonts w:ascii="Arial" w:eastAsia="Arial" w:hAnsi="Arial" w:cs="Arial"/>
          <w:b/>
          <w:color w:val="00283E"/>
          <w:sz w:val="24"/>
          <w:szCs w:val="24"/>
          <w:lang w:val="ro-RO"/>
        </w:rPr>
        <w:t>3</w:t>
      </w:r>
    </w:p>
    <w:p w14:paraId="55AAF2B8" w14:textId="77777777" w:rsidR="00003DDF" w:rsidRPr="006D6211" w:rsidRDefault="00003DDF">
      <w:pPr>
        <w:spacing w:before="1" w:line="160" w:lineRule="exact"/>
        <w:rPr>
          <w:sz w:val="16"/>
          <w:szCs w:val="16"/>
          <w:lang w:val="ro-RO"/>
        </w:rPr>
      </w:pPr>
    </w:p>
    <w:p w14:paraId="1A2E6D8A" w14:textId="77777777" w:rsidR="00003DDF" w:rsidRPr="006D6211" w:rsidRDefault="00003DDF">
      <w:pPr>
        <w:spacing w:line="200" w:lineRule="exact"/>
        <w:rPr>
          <w:lang w:val="ro-RO"/>
        </w:rPr>
      </w:pPr>
    </w:p>
    <w:p w14:paraId="022D01CE" w14:textId="1D6EC4CD" w:rsidR="00003DDF" w:rsidRPr="006D6211" w:rsidRDefault="007F0EF2">
      <w:pPr>
        <w:ind w:left="833"/>
        <w:rPr>
          <w:rFonts w:ascii="Arial" w:eastAsia="Arial" w:hAnsi="Arial" w:cs="Arial"/>
          <w:sz w:val="24"/>
          <w:szCs w:val="24"/>
          <w:lang w:val="ro-RO"/>
        </w:rPr>
      </w:pPr>
      <w:r w:rsidRPr="006D6211">
        <w:rPr>
          <w:rFonts w:ascii="Arial" w:eastAsia="Arial" w:hAnsi="Arial" w:cs="Arial"/>
          <w:b/>
          <w:color w:val="00283E"/>
          <w:spacing w:val="1"/>
          <w:sz w:val="24"/>
          <w:szCs w:val="24"/>
          <w:lang w:val="ro-RO"/>
        </w:rPr>
        <w:t>1</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 xml:space="preserve"> </w:t>
      </w:r>
      <w:r w:rsidR="00DC0A75" w:rsidRPr="006D6211">
        <w:rPr>
          <w:rFonts w:ascii="Arial" w:eastAsia="Arial" w:hAnsi="Arial" w:cs="Arial"/>
          <w:b/>
          <w:color w:val="00283E"/>
          <w:sz w:val="24"/>
          <w:szCs w:val="24"/>
          <w:lang w:val="ro-RO"/>
        </w:rPr>
        <w:t>O</w:t>
      </w:r>
      <w:r w:rsidRPr="006D6211">
        <w:rPr>
          <w:rFonts w:ascii="Arial" w:eastAsia="Arial" w:hAnsi="Arial" w:cs="Arial"/>
          <w:b/>
          <w:color w:val="00283E"/>
          <w:sz w:val="24"/>
          <w:szCs w:val="24"/>
          <w:lang w:val="ro-RO"/>
        </w:rPr>
        <w:t xml:space="preserve"> </w:t>
      </w:r>
      <w:r w:rsidR="00DC0A75" w:rsidRPr="006D6211">
        <w:rPr>
          <w:rFonts w:ascii="Arial" w:eastAsia="Arial" w:hAnsi="Arial" w:cs="Arial"/>
          <w:b/>
          <w:color w:val="00283E"/>
          <w:sz w:val="24"/>
          <w:szCs w:val="24"/>
          <w:lang w:val="ro-RO"/>
        </w:rPr>
        <w:t>PERSPECTIVĂ PRUDENTĂ PENTRU VÂNZĂRILE</w:t>
      </w:r>
      <w:r w:rsidRPr="006D6211">
        <w:rPr>
          <w:rFonts w:ascii="Arial" w:eastAsia="Arial" w:hAnsi="Arial" w:cs="Arial"/>
          <w:b/>
          <w:color w:val="00283E"/>
          <w:sz w:val="24"/>
          <w:szCs w:val="24"/>
          <w:lang w:val="ro-RO"/>
        </w:rPr>
        <w:t xml:space="preserve"> N</w:t>
      </w:r>
      <w:r w:rsidRPr="006D6211">
        <w:rPr>
          <w:rFonts w:ascii="Arial" w:eastAsia="Arial" w:hAnsi="Arial" w:cs="Arial"/>
          <w:b/>
          <w:color w:val="00283E"/>
          <w:spacing w:val="-1"/>
          <w:sz w:val="24"/>
          <w:szCs w:val="24"/>
          <w:lang w:val="ro-RO"/>
        </w:rPr>
        <w:t>A</w:t>
      </w:r>
      <w:r w:rsidR="00DC0A75" w:rsidRPr="006D6211">
        <w:rPr>
          <w:rFonts w:ascii="Arial" w:eastAsia="Arial" w:hAnsi="Arial" w:cs="Arial"/>
          <w:b/>
          <w:color w:val="00283E"/>
          <w:spacing w:val="-1"/>
          <w:sz w:val="24"/>
          <w:szCs w:val="24"/>
          <w:lang w:val="ro-RO"/>
        </w:rPr>
        <w:t>Ț</w:t>
      </w:r>
      <w:r w:rsidRPr="006D6211">
        <w:rPr>
          <w:rFonts w:ascii="Arial" w:eastAsia="Arial" w:hAnsi="Arial" w:cs="Arial"/>
          <w:b/>
          <w:color w:val="00283E"/>
          <w:sz w:val="24"/>
          <w:szCs w:val="24"/>
          <w:lang w:val="ro-RO"/>
        </w:rPr>
        <w:t>I</w:t>
      </w:r>
      <w:r w:rsidRPr="006D6211">
        <w:rPr>
          <w:rFonts w:ascii="Arial" w:eastAsia="Arial" w:hAnsi="Arial" w:cs="Arial"/>
          <w:b/>
          <w:color w:val="00283E"/>
          <w:spacing w:val="1"/>
          <w:sz w:val="24"/>
          <w:szCs w:val="24"/>
          <w:lang w:val="ro-RO"/>
        </w:rPr>
        <w:t>O</w:t>
      </w:r>
      <w:r w:rsidRPr="006D6211">
        <w:rPr>
          <w:rFonts w:ascii="Arial" w:eastAsia="Arial" w:hAnsi="Arial" w:cs="Arial"/>
          <w:b/>
          <w:color w:val="00283E"/>
          <w:sz w:val="24"/>
          <w:szCs w:val="24"/>
          <w:lang w:val="ro-RO"/>
        </w:rPr>
        <w:t>N</w:t>
      </w:r>
      <w:r w:rsidRPr="006D6211">
        <w:rPr>
          <w:rFonts w:ascii="Arial" w:eastAsia="Arial" w:hAnsi="Arial" w:cs="Arial"/>
          <w:b/>
          <w:color w:val="00283E"/>
          <w:spacing w:val="-3"/>
          <w:sz w:val="24"/>
          <w:szCs w:val="24"/>
          <w:lang w:val="ro-RO"/>
        </w:rPr>
        <w:t>A</w:t>
      </w:r>
      <w:r w:rsidRPr="006D6211">
        <w:rPr>
          <w:rFonts w:ascii="Arial" w:eastAsia="Arial" w:hAnsi="Arial" w:cs="Arial"/>
          <w:b/>
          <w:color w:val="00283E"/>
          <w:sz w:val="24"/>
          <w:szCs w:val="24"/>
          <w:lang w:val="ro-RO"/>
        </w:rPr>
        <w:t>LE.....</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0"/>
          <w:sz w:val="24"/>
          <w:szCs w:val="24"/>
          <w:lang w:val="ro-RO"/>
        </w:rPr>
        <w:t>.</w:t>
      </w:r>
      <w:r w:rsidRPr="006D6211">
        <w:rPr>
          <w:rFonts w:ascii="Arial" w:eastAsia="Arial" w:hAnsi="Arial" w:cs="Arial"/>
          <w:b/>
          <w:color w:val="00283E"/>
          <w:sz w:val="24"/>
          <w:szCs w:val="24"/>
          <w:lang w:val="ro-RO"/>
        </w:rPr>
        <w:t>3</w:t>
      </w:r>
    </w:p>
    <w:p w14:paraId="13AAF7EE" w14:textId="77777777" w:rsidR="00003DDF" w:rsidRPr="006D6211" w:rsidRDefault="00003DDF">
      <w:pPr>
        <w:spacing w:line="160" w:lineRule="exact"/>
        <w:rPr>
          <w:sz w:val="16"/>
          <w:szCs w:val="16"/>
          <w:lang w:val="ro-RO"/>
        </w:rPr>
      </w:pPr>
    </w:p>
    <w:p w14:paraId="20F632DE" w14:textId="77777777" w:rsidR="00003DDF" w:rsidRPr="006D6211" w:rsidRDefault="00003DDF">
      <w:pPr>
        <w:spacing w:line="200" w:lineRule="exact"/>
        <w:rPr>
          <w:lang w:val="ro-RO"/>
        </w:rPr>
      </w:pPr>
    </w:p>
    <w:p w14:paraId="200A2B1E" w14:textId="0E919A3B" w:rsidR="00003DDF" w:rsidRPr="006D6211" w:rsidRDefault="007F0EF2">
      <w:pPr>
        <w:ind w:left="833"/>
        <w:rPr>
          <w:rFonts w:ascii="Arial" w:eastAsia="Arial" w:hAnsi="Arial" w:cs="Arial"/>
          <w:sz w:val="24"/>
          <w:szCs w:val="24"/>
          <w:lang w:val="ro-RO"/>
        </w:rPr>
      </w:pPr>
      <w:r w:rsidRPr="006D6211">
        <w:rPr>
          <w:rFonts w:ascii="Arial" w:eastAsia="Arial" w:hAnsi="Arial" w:cs="Arial"/>
          <w:b/>
          <w:color w:val="00283E"/>
          <w:spacing w:val="1"/>
          <w:sz w:val="24"/>
          <w:szCs w:val="24"/>
          <w:lang w:val="ro-RO"/>
        </w:rPr>
        <w:t>2</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 xml:space="preserve"> </w:t>
      </w:r>
      <w:r w:rsidR="00DC0A75" w:rsidRPr="006D6211">
        <w:rPr>
          <w:rFonts w:ascii="Arial" w:eastAsia="Arial" w:hAnsi="Arial" w:cs="Arial"/>
          <w:b/>
          <w:color w:val="00283E"/>
          <w:spacing w:val="1"/>
          <w:sz w:val="24"/>
          <w:szCs w:val="24"/>
          <w:lang w:val="ro-RO"/>
        </w:rPr>
        <w:t xml:space="preserve">VÂNZĂRILE LA </w:t>
      </w:r>
      <w:r w:rsidRPr="006D6211">
        <w:rPr>
          <w:rFonts w:ascii="Arial" w:eastAsia="Arial" w:hAnsi="Arial" w:cs="Arial"/>
          <w:b/>
          <w:color w:val="00283E"/>
          <w:sz w:val="24"/>
          <w:szCs w:val="24"/>
          <w:lang w:val="ro-RO"/>
        </w:rPr>
        <w:t>E</w:t>
      </w:r>
      <w:r w:rsidRPr="006D6211">
        <w:rPr>
          <w:rFonts w:ascii="Arial" w:eastAsia="Arial" w:hAnsi="Arial" w:cs="Arial"/>
          <w:b/>
          <w:color w:val="00283E"/>
          <w:spacing w:val="-2"/>
          <w:sz w:val="24"/>
          <w:szCs w:val="24"/>
          <w:lang w:val="ro-RO"/>
        </w:rPr>
        <w:t>X</w:t>
      </w:r>
      <w:r w:rsidRPr="006D6211">
        <w:rPr>
          <w:rFonts w:ascii="Arial" w:eastAsia="Arial" w:hAnsi="Arial" w:cs="Arial"/>
          <w:b/>
          <w:color w:val="00283E"/>
          <w:sz w:val="24"/>
          <w:szCs w:val="24"/>
          <w:lang w:val="ro-RO"/>
        </w:rPr>
        <w:t>PO</w:t>
      </w:r>
      <w:r w:rsidRPr="006D6211">
        <w:rPr>
          <w:rFonts w:ascii="Arial" w:eastAsia="Arial" w:hAnsi="Arial" w:cs="Arial"/>
          <w:b/>
          <w:color w:val="00283E"/>
          <w:spacing w:val="-2"/>
          <w:sz w:val="24"/>
          <w:szCs w:val="24"/>
          <w:lang w:val="ro-RO"/>
        </w:rPr>
        <w:t>R</w:t>
      </w:r>
      <w:r w:rsidRPr="006D6211">
        <w:rPr>
          <w:rFonts w:ascii="Arial" w:eastAsia="Arial" w:hAnsi="Arial" w:cs="Arial"/>
          <w:b/>
          <w:color w:val="00283E"/>
          <w:spacing w:val="2"/>
          <w:sz w:val="24"/>
          <w:szCs w:val="24"/>
          <w:lang w:val="ro-RO"/>
        </w:rPr>
        <w:t>T</w:t>
      </w:r>
      <w:r w:rsidR="00DC0A75" w:rsidRPr="006D6211">
        <w:rPr>
          <w:rFonts w:ascii="Arial" w:eastAsia="Arial" w:hAnsi="Arial" w:cs="Arial"/>
          <w:b/>
          <w:color w:val="00283E"/>
          <w:spacing w:val="2"/>
          <w:sz w:val="24"/>
          <w:szCs w:val="24"/>
          <w:lang w:val="ro-RO"/>
        </w:rPr>
        <w:t xml:space="preserve"> PREVĂZUTE A SCĂDEA DRASTIC</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0"/>
          <w:sz w:val="24"/>
          <w:szCs w:val="24"/>
          <w:lang w:val="ro-RO"/>
        </w:rPr>
        <w:t>.</w:t>
      </w:r>
      <w:r w:rsidRPr="006D6211">
        <w:rPr>
          <w:rFonts w:ascii="Arial" w:eastAsia="Arial" w:hAnsi="Arial" w:cs="Arial"/>
          <w:b/>
          <w:color w:val="00283E"/>
          <w:sz w:val="24"/>
          <w:szCs w:val="24"/>
          <w:lang w:val="ro-RO"/>
        </w:rPr>
        <w:t>4</w:t>
      </w:r>
    </w:p>
    <w:p w14:paraId="4124E7C7" w14:textId="77777777" w:rsidR="00003DDF" w:rsidRPr="006D6211" w:rsidRDefault="00003DDF">
      <w:pPr>
        <w:spacing w:line="160" w:lineRule="exact"/>
        <w:rPr>
          <w:sz w:val="16"/>
          <w:szCs w:val="16"/>
          <w:lang w:val="ro-RO"/>
        </w:rPr>
      </w:pPr>
    </w:p>
    <w:p w14:paraId="3FDC9AE1" w14:textId="77777777" w:rsidR="00003DDF" w:rsidRPr="006D6211" w:rsidRDefault="00003DDF">
      <w:pPr>
        <w:spacing w:line="200" w:lineRule="exact"/>
        <w:rPr>
          <w:lang w:val="ro-RO"/>
        </w:rPr>
      </w:pPr>
    </w:p>
    <w:p w14:paraId="0D2E7E8F" w14:textId="1300B3ED" w:rsidR="00003DDF" w:rsidRPr="006D6211" w:rsidRDefault="007F0EF2">
      <w:pPr>
        <w:ind w:left="833"/>
        <w:rPr>
          <w:rFonts w:ascii="Arial" w:eastAsia="Arial" w:hAnsi="Arial" w:cs="Arial"/>
          <w:sz w:val="24"/>
          <w:szCs w:val="24"/>
          <w:lang w:val="ro-RO"/>
        </w:rPr>
      </w:pPr>
      <w:r w:rsidRPr="006D6211">
        <w:rPr>
          <w:rFonts w:ascii="Arial" w:eastAsia="Arial" w:hAnsi="Arial" w:cs="Arial"/>
          <w:b/>
          <w:color w:val="00283E"/>
          <w:spacing w:val="1"/>
          <w:sz w:val="24"/>
          <w:szCs w:val="24"/>
          <w:lang w:val="ro-RO"/>
        </w:rPr>
        <w:t>3</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 xml:space="preserve"> </w:t>
      </w:r>
      <w:r w:rsidR="00DC0A75" w:rsidRPr="006D6211">
        <w:rPr>
          <w:rFonts w:ascii="Arial" w:eastAsia="Arial" w:hAnsi="Arial" w:cs="Arial"/>
          <w:b/>
          <w:color w:val="00283E"/>
          <w:spacing w:val="1"/>
          <w:sz w:val="24"/>
          <w:szCs w:val="24"/>
          <w:lang w:val="ro-RO"/>
        </w:rPr>
        <w:t>LOCURI DE MUNCĂ ÎN PERICOL</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1"/>
          <w:sz w:val="24"/>
          <w:szCs w:val="24"/>
          <w:lang w:val="ro-RO"/>
        </w:rPr>
        <w:t>.</w:t>
      </w:r>
      <w:r w:rsidRPr="006D6211">
        <w:rPr>
          <w:rFonts w:ascii="Arial" w:eastAsia="Arial" w:hAnsi="Arial" w:cs="Arial"/>
          <w:b/>
          <w:color w:val="00283E"/>
          <w:sz w:val="24"/>
          <w:szCs w:val="24"/>
          <w:lang w:val="ro-RO"/>
        </w:rPr>
        <w:t>5</w:t>
      </w:r>
    </w:p>
    <w:p w14:paraId="4BB9FF1A" w14:textId="77777777" w:rsidR="00003DDF" w:rsidRPr="006D6211" w:rsidRDefault="00003DDF">
      <w:pPr>
        <w:spacing w:line="160" w:lineRule="exact"/>
        <w:rPr>
          <w:sz w:val="16"/>
          <w:szCs w:val="16"/>
          <w:lang w:val="ro-RO"/>
        </w:rPr>
      </w:pPr>
    </w:p>
    <w:p w14:paraId="397C6967" w14:textId="77777777" w:rsidR="00003DDF" w:rsidRPr="006D6211" w:rsidRDefault="00003DDF">
      <w:pPr>
        <w:spacing w:line="200" w:lineRule="exact"/>
        <w:rPr>
          <w:lang w:val="ro-RO"/>
        </w:rPr>
      </w:pPr>
    </w:p>
    <w:p w14:paraId="74E46FE7" w14:textId="2B1AB090" w:rsidR="00003DDF" w:rsidRPr="006D6211" w:rsidRDefault="007F0EF2">
      <w:pPr>
        <w:ind w:left="833"/>
        <w:rPr>
          <w:rFonts w:ascii="Arial" w:eastAsia="Arial" w:hAnsi="Arial" w:cs="Arial"/>
          <w:sz w:val="24"/>
          <w:szCs w:val="24"/>
          <w:lang w:val="ro-RO"/>
        </w:rPr>
      </w:pPr>
      <w:r w:rsidRPr="006D6211">
        <w:rPr>
          <w:rFonts w:ascii="Arial" w:eastAsia="Arial" w:hAnsi="Arial" w:cs="Arial"/>
          <w:b/>
          <w:color w:val="00283E"/>
          <w:spacing w:val="1"/>
          <w:sz w:val="24"/>
          <w:szCs w:val="24"/>
          <w:lang w:val="ro-RO"/>
        </w:rPr>
        <w:t>4</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 xml:space="preserve"> </w:t>
      </w:r>
      <w:r w:rsidRPr="006D6211">
        <w:rPr>
          <w:rFonts w:ascii="Arial" w:eastAsia="Arial" w:hAnsi="Arial" w:cs="Arial"/>
          <w:b/>
          <w:color w:val="00283E"/>
          <w:spacing w:val="2"/>
          <w:sz w:val="24"/>
          <w:szCs w:val="24"/>
          <w:lang w:val="ro-RO"/>
        </w:rPr>
        <w:t>T</w:t>
      </w:r>
      <w:r w:rsidRPr="006D6211">
        <w:rPr>
          <w:rFonts w:ascii="Arial" w:eastAsia="Arial" w:hAnsi="Arial" w:cs="Arial"/>
          <w:b/>
          <w:color w:val="00283E"/>
          <w:sz w:val="24"/>
          <w:szCs w:val="24"/>
          <w:lang w:val="ro-RO"/>
        </w:rPr>
        <w:t>RIPL</w:t>
      </w:r>
      <w:r w:rsidR="008C74E3" w:rsidRPr="006D6211">
        <w:rPr>
          <w:rFonts w:ascii="Arial" w:eastAsia="Arial" w:hAnsi="Arial" w:cs="Arial"/>
          <w:b/>
          <w:color w:val="00283E"/>
          <w:sz w:val="24"/>
          <w:szCs w:val="24"/>
          <w:lang w:val="ro-RO"/>
        </w:rPr>
        <w:t>A</w:t>
      </w:r>
      <w:r w:rsidRPr="006D6211">
        <w:rPr>
          <w:rFonts w:ascii="Arial" w:eastAsia="Arial" w:hAnsi="Arial" w:cs="Arial"/>
          <w:b/>
          <w:color w:val="00283E"/>
          <w:spacing w:val="1"/>
          <w:sz w:val="24"/>
          <w:szCs w:val="24"/>
          <w:lang w:val="ro-RO"/>
        </w:rPr>
        <w:t xml:space="preserve"> </w:t>
      </w:r>
      <w:r w:rsidR="008C74E3" w:rsidRPr="006D6211">
        <w:rPr>
          <w:rFonts w:ascii="Arial" w:eastAsia="Arial" w:hAnsi="Arial" w:cs="Arial"/>
          <w:b/>
          <w:color w:val="00283E"/>
          <w:spacing w:val="1"/>
          <w:sz w:val="24"/>
          <w:szCs w:val="24"/>
          <w:lang w:val="ro-RO"/>
        </w:rPr>
        <w:t xml:space="preserve">LOVITURĂ DATA INVESTIȚIILOR URMEAZĂ SĂ-ȘI IA </w:t>
      </w:r>
      <w:r w:rsidR="00D05D77" w:rsidRPr="006D6211">
        <w:rPr>
          <w:rFonts w:ascii="Arial" w:eastAsia="Arial" w:hAnsi="Arial" w:cs="Arial"/>
          <w:b/>
          <w:color w:val="00283E"/>
          <w:spacing w:val="1"/>
          <w:sz w:val="24"/>
          <w:szCs w:val="24"/>
          <w:lang w:val="ro-RO"/>
        </w:rPr>
        <w:t>OBOLUL</w:t>
      </w:r>
      <w:r w:rsidRPr="006D6211">
        <w:rPr>
          <w:rFonts w:ascii="Arial" w:eastAsia="Arial" w:hAnsi="Arial" w:cs="Arial"/>
          <w:b/>
          <w:color w:val="00283E"/>
          <w:sz w:val="24"/>
          <w:szCs w:val="24"/>
          <w:lang w:val="ro-RO"/>
        </w:rPr>
        <w:t>.....</w:t>
      </w:r>
      <w:r w:rsidRPr="006D6211">
        <w:rPr>
          <w:rFonts w:ascii="Arial" w:eastAsia="Arial" w:hAnsi="Arial" w:cs="Arial"/>
          <w:b/>
          <w:color w:val="00283E"/>
          <w:spacing w:val="11"/>
          <w:sz w:val="24"/>
          <w:szCs w:val="24"/>
          <w:lang w:val="ro-RO"/>
        </w:rPr>
        <w:t>.</w:t>
      </w:r>
      <w:r w:rsidRPr="006D6211">
        <w:rPr>
          <w:rFonts w:ascii="Arial" w:eastAsia="Arial" w:hAnsi="Arial" w:cs="Arial"/>
          <w:b/>
          <w:color w:val="00283E"/>
          <w:sz w:val="24"/>
          <w:szCs w:val="24"/>
          <w:lang w:val="ro-RO"/>
        </w:rPr>
        <w:t>5</w:t>
      </w:r>
    </w:p>
    <w:p w14:paraId="7AA5E8CD" w14:textId="77777777" w:rsidR="00003DDF" w:rsidRPr="006D6211" w:rsidRDefault="00003DDF">
      <w:pPr>
        <w:spacing w:line="160" w:lineRule="exact"/>
        <w:rPr>
          <w:sz w:val="16"/>
          <w:szCs w:val="16"/>
          <w:lang w:val="ro-RO"/>
        </w:rPr>
      </w:pPr>
    </w:p>
    <w:p w14:paraId="49E0F24A" w14:textId="77777777" w:rsidR="00003DDF" w:rsidRPr="006D6211" w:rsidRDefault="00003DDF">
      <w:pPr>
        <w:spacing w:line="200" w:lineRule="exact"/>
        <w:rPr>
          <w:lang w:val="ro-RO"/>
        </w:rPr>
      </w:pPr>
    </w:p>
    <w:p w14:paraId="55BBD76D" w14:textId="428CA0A8" w:rsidR="00003DDF" w:rsidRPr="006D6211" w:rsidRDefault="007F0EF2">
      <w:pPr>
        <w:ind w:left="833"/>
        <w:rPr>
          <w:rFonts w:ascii="Arial" w:eastAsia="Arial" w:hAnsi="Arial" w:cs="Arial"/>
          <w:sz w:val="24"/>
          <w:szCs w:val="24"/>
          <w:lang w:val="ro-RO"/>
        </w:rPr>
      </w:pPr>
      <w:r w:rsidRPr="006D6211">
        <w:rPr>
          <w:rFonts w:ascii="Arial" w:eastAsia="Arial" w:hAnsi="Arial" w:cs="Arial"/>
          <w:b/>
          <w:color w:val="00283E"/>
          <w:spacing w:val="1"/>
          <w:sz w:val="24"/>
          <w:szCs w:val="24"/>
          <w:lang w:val="ro-RO"/>
        </w:rPr>
        <w:t>5</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 xml:space="preserve"> </w:t>
      </w:r>
      <w:r w:rsidR="008C74E3" w:rsidRPr="006D6211">
        <w:rPr>
          <w:rFonts w:ascii="Arial" w:eastAsia="Arial" w:hAnsi="Arial" w:cs="Arial"/>
          <w:b/>
          <w:color w:val="00283E"/>
          <w:spacing w:val="1"/>
          <w:sz w:val="24"/>
          <w:szCs w:val="24"/>
          <w:lang w:val="ro-RO"/>
        </w:rPr>
        <w:t>ÎNCREDEREA ÎN AFACERI LA CEL MAI SCĂZUT NIVEL</w:t>
      </w:r>
      <w:r w:rsidRPr="006D6211">
        <w:rPr>
          <w:rFonts w:ascii="Arial" w:eastAsia="Arial" w:hAnsi="Arial" w:cs="Arial"/>
          <w:b/>
          <w:color w:val="00283E"/>
          <w:sz w:val="24"/>
          <w:szCs w:val="24"/>
          <w:lang w:val="ro-RO"/>
        </w:rPr>
        <w:t>................................</w:t>
      </w:r>
      <w:r w:rsidRPr="006D6211">
        <w:rPr>
          <w:rFonts w:ascii="Arial" w:eastAsia="Arial" w:hAnsi="Arial" w:cs="Arial"/>
          <w:b/>
          <w:color w:val="00283E"/>
          <w:spacing w:val="11"/>
          <w:sz w:val="24"/>
          <w:szCs w:val="24"/>
          <w:lang w:val="ro-RO"/>
        </w:rPr>
        <w:t>.</w:t>
      </w:r>
      <w:r w:rsidRPr="006D6211">
        <w:rPr>
          <w:rFonts w:ascii="Arial" w:eastAsia="Arial" w:hAnsi="Arial" w:cs="Arial"/>
          <w:b/>
          <w:color w:val="00283E"/>
          <w:sz w:val="24"/>
          <w:szCs w:val="24"/>
          <w:lang w:val="ro-RO"/>
        </w:rPr>
        <w:t>6</w:t>
      </w:r>
    </w:p>
    <w:p w14:paraId="22444292" w14:textId="77777777" w:rsidR="00003DDF" w:rsidRPr="006D6211" w:rsidRDefault="00003DDF">
      <w:pPr>
        <w:spacing w:line="160" w:lineRule="exact"/>
        <w:rPr>
          <w:sz w:val="16"/>
          <w:szCs w:val="16"/>
          <w:lang w:val="ro-RO"/>
        </w:rPr>
      </w:pPr>
    </w:p>
    <w:p w14:paraId="2FBAA9F1" w14:textId="77777777" w:rsidR="00003DDF" w:rsidRPr="006D6211" w:rsidRDefault="00003DDF">
      <w:pPr>
        <w:spacing w:line="200" w:lineRule="exact"/>
        <w:rPr>
          <w:lang w:val="ro-RO"/>
        </w:rPr>
      </w:pPr>
    </w:p>
    <w:p w14:paraId="2716404B" w14:textId="234420CC" w:rsidR="00003DDF" w:rsidRPr="006D6211" w:rsidRDefault="007F0EF2">
      <w:pPr>
        <w:ind w:left="833"/>
        <w:rPr>
          <w:rFonts w:ascii="Arial" w:eastAsia="Arial" w:hAnsi="Arial" w:cs="Arial"/>
          <w:sz w:val="24"/>
          <w:szCs w:val="24"/>
          <w:lang w:val="ro-RO"/>
        </w:rPr>
      </w:pPr>
      <w:r w:rsidRPr="006D6211">
        <w:rPr>
          <w:rFonts w:ascii="Arial" w:eastAsia="Arial" w:hAnsi="Arial" w:cs="Arial"/>
          <w:b/>
          <w:color w:val="00283E"/>
          <w:spacing w:val="1"/>
          <w:sz w:val="24"/>
          <w:szCs w:val="24"/>
          <w:lang w:val="ro-RO"/>
        </w:rPr>
        <w:t>6</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 xml:space="preserve"> </w:t>
      </w:r>
      <w:r w:rsidR="008C74E3" w:rsidRPr="006D6211">
        <w:rPr>
          <w:rFonts w:ascii="Arial" w:eastAsia="Arial" w:hAnsi="Arial" w:cs="Arial"/>
          <w:b/>
          <w:color w:val="00283E"/>
          <w:sz w:val="24"/>
          <w:szCs w:val="24"/>
          <w:lang w:val="ro-RO"/>
        </w:rPr>
        <w:t>PROVOCĂRI</w:t>
      </w:r>
      <w:r w:rsidRPr="006D6211">
        <w:rPr>
          <w:rFonts w:ascii="Arial" w:eastAsia="Arial" w:hAnsi="Arial" w:cs="Arial"/>
          <w:b/>
          <w:color w:val="00283E"/>
          <w:sz w:val="24"/>
          <w:szCs w:val="24"/>
          <w:lang w:val="ro-RO"/>
        </w:rPr>
        <w:t xml:space="preserve">: </w:t>
      </w:r>
      <w:r w:rsidR="008C74E3" w:rsidRPr="006D6211">
        <w:rPr>
          <w:rFonts w:ascii="Arial" w:eastAsia="Arial" w:hAnsi="Arial" w:cs="Arial"/>
          <w:b/>
          <w:color w:val="00283E"/>
          <w:sz w:val="24"/>
          <w:szCs w:val="24"/>
          <w:lang w:val="ro-RO"/>
        </w:rPr>
        <w:t>AN NOU DAR PROBLEME</w:t>
      </w:r>
      <w:r w:rsidRPr="006D6211">
        <w:rPr>
          <w:rFonts w:ascii="Arial" w:eastAsia="Arial" w:hAnsi="Arial" w:cs="Arial"/>
          <w:b/>
          <w:color w:val="00283E"/>
          <w:spacing w:val="2"/>
          <w:sz w:val="24"/>
          <w:szCs w:val="24"/>
          <w:lang w:val="ro-RO"/>
        </w:rPr>
        <w:t xml:space="preserve"> </w:t>
      </w:r>
      <w:r w:rsidRPr="006D6211">
        <w:rPr>
          <w:rFonts w:ascii="Arial" w:eastAsia="Arial" w:hAnsi="Arial" w:cs="Arial"/>
          <w:b/>
          <w:color w:val="00283E"/>
          <w:spacing w:val="-1"/>
          <w:sz w:val="24"/>
          <w:szCs w:val="24"/>
          <w:lang w:val="ro-RO"/>
        </w:rPr>
        <w:t>S</w:t>
      </w:r>
      <w:r w:rsidRPr="006D6211">
        <w:rPr>
          <w:rFonts w:ascii="Arial" w:eastAsia="Arial" w:hAnsi="Arial" w:cs="Arial"/>
          <w:b/>
          <w:color w:val="00283E"/>
          <w:sz w:val="24"/>
          <w:szCs w:val="24"/>
          <w:lang w:val="ro-RO"/>
        </w:rPr>
        <w:t>IMILAR</w:t>
      </w:r>
      <w:r w:rsidR="008C74E3" w:rsidRPr="006D6211">
        <w:rPr>
          <w:rFonts w:ascii="Arial" w:eastAsia="Arial" w:hAnsi="Arial" w:cs="Arial"/>
          <w:b/>
          <w:color w:val="00283E"/>
          <w:sz w:val="24"/>
          <w:szCs w:val="24"/>
          <w:lang w:val="ro-RO"/>
        </w:rPr>
        <w:t>E PENTRU FIRME</w:t>
      </w:r>
      <w:r w:rsidR="008C74E3" w:rsidRPr="006D6211">
        <w:rPr>
          <w:rFonts w:ascii="Arial" w:eastAsia="Arial" w:hAnsi="Arial" w:cs="Arial"/>
          <w:b/>
          <w:color w:val="00283E"/>
          <w:spacing w:val="10"/>
          <w:sz w:val="24"/>
          <w:szCs w:val="24"/>
          <w:lang w:val="ro-RO"/>
        </w:rPr>
        <w:t>………..</w:t>
      </w:r>
      <w:r w:rsidRPr="006D6211">
        <w:rPr>
          <w:rFonts w:ascii="Arial" w:eastAsia="Arial" w:hAnsi="Arial" w:cs="Arial"/>
          <w:b/>
          <w:color w:val="00283E"/>
          <w:sz w:val="24"/>
          <w:szCs w:val="24"/>
          <w:lang w:val="ro-RO"/>
        </w:rPr>
        <w:t>7</w:t>
      </w:r>
    </w:p>
    <w:p w14:paraId="1BAD4A80" w14:textId="77777777" w:rsidR="00003DDF" w:rsidRPr="006D6211" w:rsidRDefault="00003DDF">
      <w:pPr>
        <w:spacing w:line="160" w:lineRule="exact"/>
        <w:rPr>
          <w:sz w:val="16"/>
          <w:szCs w:val="16"/>
          <w:lang w:val="ro-RO"/>
        </w:rPr>
      </w:pPr>
    </w:p>
    <w:p w14:paraId="620FCE64" w14:textId="77777777" w:rsidR="00003DDF" w:rsidRPr="006D6211" w:rsidRDefault="00003DDF">
      <w:pPr>
        <w:spacing w:line="200" w:lineRule="exact"/>
        <w:rPr>
          <w:lang w:val="ro-RO"/>
        </w:rPr>
      </w:pPr>
    </w:p>
    <w:p w14:paraId="136DAD85" w14:textId="1BF7C73F" w:rsidR="00003DDF" w:rsidRPr="006D6211" w:rsidRDefault="008107EB">
      <w:pPr>
        <w:ind w:left="113"/>
        <w:rPr>
          <w:rFonts w:ascii="Arial" w:eastAsia="Arial" w:hAnsi="Arial" w:cs="Arial"/>
          <w:sz w:val="24"/>
          <w:szCs w:val="24"/>
          <w:lang w:val="ro-RO"/>
        </w:rPr>
      </w:pPr>
      <w:r w:rsidRPr="006D6211">
        <w:rPr>
          <w:rFonts w:ascii="Arial" w:eastAsia="Arial" w:hAnsi="Arial" w:cs="Arial"/>
          <w:b/>
          <w:color w:val="00283E"/>
          <w:sz w:val="24"/>
          <w:szCs w:val="24"/>
          <w:lang w:val="ro-RO"/>
        </w:rPr>
        <w:t>RECO</w:t>
      </w:r>
      <w:r w:rsidRPr="006D6211">
        <w:rPr>
          <w:rFonts w:ascii="Arial" w:eastAsia="Arial" w:hAnsi="Arial" w:cs="Arial"/>
          <w:b/>
          <w:color w:val="00283E"/>
          <w:spacing w:val="-1"/>
          <w:sz w:val="24"/>
          <w:szCs w:val="24"/>
          <w:lang w:val="ro-RO"/>
        </w:rPr>
        <w:t>MA</w:t>
      </w:r>
      <w:r w:rsidRPr="006D6211">
        <w:rPr>
          <w:rFonts w:ascii="Arial" w:eastAsia="Arial" w:hAnsi="Arial" w:cs="Arial"/>
          <w:b/>
          <w:color w:val="00283E"/>
          <w:sz w:val="24"/>
          <w:szCs w:val="24"/>
          <w:lang w:val="ro-RO"/>
        </w:rPr>
        <w:t>N</w:t>
      </w:r>
      <w:r w:rsidRPr="006D6211">
        <w:rPr>
          <w:rFonts w:ascii="Arial" w:eastAsia="Arial" w:hAnsi="Arial" w:cs="Arial"/>
          <w:b/>
          <w:color w:val="00283E"/>
          <w:spacing w:val="-1"/>
          <w:sz w:val="24"/>
          <w:szCs w:val="24"/>
          <w:lang w:val="ro-RO"/>
        </w:rPr>
        <w:t>DĂRI DE</w:t>
      </w:r>
      <w:r w:rsidRPr="006D6211">
        <w:rPr>
          <w:rFonts w:ascii="Arial" w:eastAsia="Arial" w:hAnsi="Arial" w:cs="Arial"/>
          <w:b/>
          <w:color w:val="00283E"/>
          <w:sz w:val="24"/>
          <w:szCs w:val="24"/>
          <w:lang w:val="ro-RO"/>
        </w:rPr>
        <w:t xml:space="preserve"> </w:t>
      </w:r>
      <w:r w:rsidR="007F0EF2" w:rsidRPr="006D6211">
        <w:rPr>
          <w:rFonts w:ascii="Arial" w:eastAsia="Arial" w:hAnsi="Arial" w:cs="Arial"/>
          <w:b/>
          <w:color w:val="00283E"/>
          <w:sz w:val="24"/>
          <w:szCs w:val="24"/>
          <w:lang w:val="ro-RO"/>
        </w:rPr>
        <w:t>POLI</w:t>
      </w:r>
      <w:r w:rsidRPr="006D6211">
        <w:rPr>
          <w:rFonts w:ascii="Arial" w:eastAsia="Arial" w:hAnsi="Arial" w:cs="Arial"/>
          <w:b/>
          <w:color w:val="00283E"/>
          <w:sz w:val="24"/>
          <w:szCs w:val="24"/>
          <w:lang w:val="ro-RO"/>
        </w:rPr>
        <w:t>TI</w:t>
      </w:r>
      <w:r w:rsidR="007F0EF2" w:rsidRPr="006D6211">
        <w:rPr>
          <w:rFonts w:ascii="Arial" w:eastAsia="Arial" w:hAnsi="Arial" w:cs="Arial"/>
          <w:b/>
          <w:color w:val="00283E"/>
          <w:sz w:val="24"/>
          <w:szCs w:val="24"/>
          <w:lang w:val="ro-RO"/>
        </w:rPr>
        <w:t>C</w:t>
      </w:r>
      <w:r w:rsidRPr="006D6211">
        <w:rPr>
          <w:rFonts w:ascii="Arial" w:eastAsia="Arial" w:hAnsi="Arial" w:cs="Arial"/>
          <w:b/>
          <w:color w:val="00283E"/>
          <w:sz w:val="24"/>
          <w:szCs w:val="24"/>
          <w:lang w:val="ro-RO"/>
        </w:rPr>
        <w:t>I</w:t>
      </w:r>
      <w:r w:rsidR="007F0EF2" w:rsidRPr="006D6211">
        <w:rPr>
          <w:rFonts w:ascii="Arial" w:eastAsia="Arial" w:hAnsi="Arial" w:cs="Arial"/>
          <w:b/>
          <w:color w:val="00283E"/>
          <w:spacing w:val="1"/>
          <w:sz w:val="24"/>
          <w:szCs w:val="24"/>
          <w:lang w:val="ro-RO"/>
        </w:rPr>
        <w:t xml:space="preserve"> </w:t>
      </w:r>
      <w:r w:rsidR="007F0EF2" w:rsidRPr="006D6211">
        <w:rPr>
          <w:rFonts w:ascii="Arial" w:eastAsia="Arial" w:hAnsi="Arial" w:cs="Arial"/>
          <w:b/>
          <w:color w:val="00283E"/>
          <w:sz w:val="24"/>
          <w:szCs w:val="24"/>
          <w:lang w:val="ro-RO"/>
        </w:rPr>
        <w:t>.</w:t>
      </w:r>
      <w:r w:rsidRPr="006D6211">
        <w:rPr>
          <w:rFonts w:ascii="Arial" w:eastAsia="Arial" w:hAnsi="Arial" w:cs="Arial"/>
          <w:b/>
          <w:color w:val="00283E"/>
          <w:sz w:val="24"/>
          <w:szCs w:val="24"/>
          <w:lang w:val="ro-RO"/>
        </w:rPr>
        <w:t>.</w:t>
      </w:r>
      <w:r w:rsidR="007F0EF2" w:rsidRPr="006D6211">
        <w:rPr>
          <w:rFonts w:ascii="Arial" w:eastAsia="Arial" w:hAnsi="Arial" w:cs="Arial"/>
          <w:b/>
          <w:color w:val="00283E"/>
          <w:sz w:val="24"/>
          <w:szCs w:val="24"/>
          <w:lang w:val="ro-RO"/>
        </w:rPr>
        <w:t>..........................</w:t>
      </w:r>
      <w:r w:rsidR="008B37D6">
        <w:rPr>
          <w:rFonts w:ascii="Arial" w:eastAsia="Arial" w:hAnsi="Arial" w:cs="Arial"/>
          <w:b/>
          <w:color w:val="00283E"/>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3"/>
          <w:sz w:val="24"/>
          <w:szCs w:val="24"/>
          <w:lang w:val="ro-RO"/>
        </w:rPr>
        <w:t>.</w:t>
      </w:r>
      <w:r w:rsidR="007F0EF2" w:rsidRPr="006D6211">
        <w:rPr>
          <w:rFonts w:ascii="Arial" w:eastAsia="Arial" w:hAnsi="Arial" w:cs="Arial"/>
          <w:b/>
          <w:color w:val="00283E"/>
          <w:spacing w:val="1"/>
          <w:sz w:val="24"/>
          <w:szCs w:val="24"/>
          <w:lang w:val="ro-RO"/>
        </w:rPr>
        <w:t>10</w:t>
      </w:r>
    </w:p>
    <w:p w14:paraId="71A67CF6" w14:textId="77777777" w:rsidR="00003DDF" w:rsidRPr="006D6211" w:rsidRDefault="00003DDF">
      <w:pPr>
        <w:spacing w:line="160" w:lineRule="exact"/>
        <w:rPr>
          <w:sz w:val="16"/>
          <w:szCs w:val="16"/>
          <w:lang w:val="ro-RO"/>
        </w:rPr>
      </w:pPr>
    </w:p>
    <w:p w14:paraId="1B14EBAC" w14:textId="77777777" w:rsidR="00003DDF" w:rsidRPr="006D6211" w:rsidRDefault="00003DDF">
      <w:pPr>
        <w:spacing w:line="200" w:lineRule="exact"/>
        <w:rPr>
          <w:lang w:val="ro-RO"/>
        </w:rPr>
      </w:pPr>
    </w:p>
    <w:p w14:paraId="0CA1D42B" w14:textId="0BA38F83" w:rsidR="00003DDF" w:rsidRPr="006D6211" w:rsidRDefault="007F0EF2">
      <w:pPr>
        <w:ind w:left="113"/>
        <w:rPr>
          <w:rFonts w:ascii="Arial" w:eastAsia="Arial" w:hAnsi="Arial" w:cs="Arial"/>
          <w:sz w:val="24"/>
          <w:szCs w:val="24"/>
          <w:lang w:val="ro-RO"/>
        </w:rPr>
      </w:pPr>
      <w:r w:rsidRPr="006D6211">
        <w:rPr>
          <w:rFonts w:ascii="Arial" w:eastAsia="Arial" w:hAnsi="Arial" w:cs="Arial"/>
          <w:b/>
          <w:color w:val="00283E"/>
          <w:sz w:val="24"/>
          <w:szCs w:val="24"/>
          <w:lang w:val="ro-RO"/>
        </w:rPr>
        <w:t>LI</w:t>
      </w:r>
      <w:r w:rsidRPr="006D6211">
        <w:rPr>
          <w:rFonts w:ascii="Arial" w:eastAsia="Arial" w:hAnsi="Arial" w:cs="Arial"/>
          <w:b/>
          <w:color w:val="00283E"/>
          <w:spacing w:val="1"/>
          <w:sz w:val="24"/>
          <w:szCs w:val="24"/>
          <w:lang w:val="ro-RO"/>
        </w:rPr>
        <w:t>S</w:t>
      </w:r>
      <w:r w:rsidRPr="006D6211">
        <w:rPr>
          <w:rFonts w:ascii="Arial" w:eastAsia="Arial" w:hAnsi="Arial" w:cs="Arial"/>
          <w:b/>
          <w:color w:val="00283E"/>
          <w:sz w:val="24"/>
          <w:szCs w:val="24"/>
          <w:lang w:val="ro-RO"/>
        </w:rPr>
        <w:t>T</w:t>
      </w:r>
      <w:r w:rsidR="008C74E3" w:rsidRPr="006D6211">
        <w:rPr>
          <w:rFonts w:ascii="Arial" w:eastAsia="Arial" w:hAnsi="Arial" w:cs="Arial"/>
          <w:b/>
          <w:color w:val="00283E"/>
          <w:sz w:val="24"/>
          <w:szCs w:val="24"/>
          <w:lang w:val="ro-RO"/>
        </w:rPr>
        <w:t>A DE</w:t>
      </w:r>
      <w:r w:rsidRPr="006D6211">
        <w:rPr>
          <w:rFonts w:ascii="Arial" w:eastAsia="Arial" w:hAnsi="Arial" w:cs="Arial"/>
          <w:b/>
          <w:color w:val="00283E"/>
          <w:spacing w:val="1"/>
          <w:sz w:val="24"/>
          <w:szCs w:val="24"/>
          <w:lang w:val="ro-RO"/>
        </w:rPr>
        <w:t xml:space="preserve"> </w:t>
      </w:r>
      <w:r w:rsidRPr="006D6211">
        <w:rPr>
          <w:rFonts w:ascii="Arial" w:eastAsia="Arial" w:hAnsi="Arial" w:cs="Arial"/>
          <w:b/>
          <w:color w:val="00283E"/>
          <w:sz w:val="24"/>
          <w:szCs w:val="24"/>
          <w:lang w:val="ro-RO"/>
        </w:rPr>
        <w:t>REFER</w:t>
      </w:r>
      <w:r w:rsidR="008C74E3" w:rsidRPr="006D6211">
        <w:rPr>
          <w:rFonts w:ascii="Arial" w:eastAsia="Arial" w:hAnsi="Arial" w:cs="Arial"/>
          <w:b/>
          <w:color w:val="00283E"/>
          <w:sz w:val="24"/>
          <w:szCs w:val="24"/>
          <w:lang w:val="ro-RO"/>
        </w:rPr>
        <w:t>INȚE…</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008B37D6">
        <w:rPr>
          <w:rFonts w:ascii="Arial" w:eastAsia="Arial" w:hAnsi="Arial" w:cs="Arial"/>
          <w:b/>
          <w:color w:val="00283E"/>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2"/>
          <w:sz w:val="24"/>
          <w:szCs w:val="24"/>
          <w:lang w:val="ro-RO"/>
        </w:rPr>
        <w:t>.</w:t>
      </w:r>
      <w:r w:rsidRPr="006D6211">
        <w:rPr>
          <w:rFonts w:ascii="Arial" w:eastAsia="Arial" w:hAnsi="Arial" w:cs="Arial"/>
          <w:b/>
          <w:color w:val="00283E"/>
          <w:spacing w:val="1"/>
          <w:sz w:val="24"/>
          <w:szCs w:val="24"/>
          <w:lang w:val="ro-RO"/>
        </w:rPr>
        <w:t>13</w:t>
      </w:r>
    </w:p>
    <w:p w14:paraId="37552F51" w14:textId="77777777" w:rsidR="00003DDF" w:rsidRPr="006D6211" w:rsidRDefault="00003DDF">
      <w:pPr>
        <w:spacing w:line="160" w:lineRule="exact"/>
        <w:rPr>
          <w:sz w:val="16"/>
          <w:szCs w:val="16"/>
          <w:lang w:val="ro-RO"/>
        </w:rPr>
      </w:pPr>
    </w:p>
    <w:p w14:paraId="5A050B05" w14:textId="77777777" w:rsidR="00003DDF" w:rsidRPr="006D6211" w:rsidRDefault="00003DDF">
      <w:pPr>
        <w:spacing w:line="200" w:lineRule="exact"/>
        <w:rPr>
          <w:lang w:val="ro-RO"/>
        </w:rPr>
      </w:pPr>
    </w:p>
    <w:p w14:paraId="0E849B6E" w14:textId="50398DEC" w:rsidR="00003DDF" w:rsidRPr="006D6211" w:rsidRDefault="007F0EF2">
      <w:pPr>
        <w:ind w:left="113"/>
        <w:rPr>
          <w:rFonts w:ascii="Arial" w:eastAsia="Arial" w:hAnsi="Arial" w:cs="Arial"/>
          <w:sz w:val="24"/>
          <w:szCs w:val="24"/>
          <w:lang w:val="ro-RO"/>
        </w:rPr>
      </w:pPr>
      <w:r w:rsidRPr="006D6211">
        <w:rPr>
          <w:rFonts w:ascii="Arial" w:eastAsia="Arial" w:hAnsi="Arial" w:cs="Arial"/>
          <w:b/>
          <w:color w:val="00283E"/>
          <w:sz w:val="24"/>
          <w:szCs w:val="24"/>
          <w:lang w:val="ro-RO"/>
        </w:rPr>
        <w:t>A</w:t>
      </w:r>
      <w:r w:rsidRPr="006D6211">
        <w:rPr>
          <w:rFonts w:ascii="Arial" w:eastAsia="Arial" w:hAnsi="Arial" w:cs="Arial"/>
          <w:b/>
          <w:color w:val="00283E"/>
          <w:spacing w:val="-1"/>
          <w:sz w:val="24"/>
          <w:szCs w:val="24"/>
          <w:lang w:val="ro-RO"/>
        </w:rPr>
        <w:t>N</w:t>
      </w:r>
      <w:r w:rsidRPr="006D6211">
        <w:rPr>
          <w:rFonts w:ascii="Arial" w:eastAsia="Arial" w:hAnsi="Arial" w:cs="Arial"/>
          <w:b/>
          <w:color w:val="00283E"/>
          <w:sz w:val="24"/>
          <w:szCs w:val="24"/>
          <w:lang w:val="ro-RO"/>
        </w:rPr>
        <w:t>EX</w:t>
      </w:r>
      <w:r w:rsidR="008C74E3" w:rsidRPr="006D6211">
        <w:rPr>
          <w:rFonts w:ascii="Arial" w:eastAsia="Arial" w:hAnsi="Arial" w:cs="Arial"/>
          <w:b/>
          <w:color w:val="00283E"/>
          <w:sz w:val="24"/>
          <w:szCs w:val="24"/>
          <w:lang w:val="ro-RO"/>
        </w:rPr>
        <w:t>Ă</w:t>
      </w:r>
      <w:r w:rsidRPr="006D6211">
        <w:rPr>
          <w:rFonts w:ascii="Arial" w:eastAsia="Arial" w:hAnsi="Arial" w:cs="Arial"/>
          <w:b/>
          <w:color w:val="00283E"/>
          <w:spacing w:val="-22"/>
          <w:sz w:val="24"/>
          <w:szCs w:val="24"/>
          <w:lang w:val="ro-RO"/>
        </w:rPr>
        <w:t xml:space="preserve"> </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008B37D6">
        <w:rPr>
          <w:rFonts w:ascii="Arial" w:eastAsia="Arial" w:hAnsi="Arial" w:cs="Arial"/>
          <w:b/>
          <w:color w:val="00283E"/>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3"/>
          <w:sz w:val="24"/>
          <w:szCs w:val="24"/>
          <w:lang w:val="ro-RO"/>
        </w:rPr>
        <w:t>.</w:t>
      </w:r>
      <w:r w:rsidRPr="006D6211">
        <w:rPr>
          <w:rFonts w:ascii="Arial" w:eastAsia="Arial" w:hAnsi="Arial" w:cs="Arial"/>
          <w:b/>
          <w:color w:val="00283E"/>
          <w:spacing w:val="1"/>
          <w:sz w:val="24"/>
          <w:szCs w:val="24"/>
          <w:lang w:val="ro-RO"/>
        </w:rPr>
        <w:t>14</w:t>
      </w:r>
    </w:p>
    <w:p w14:paraId="104B91EC" w14:textId="77777777" w:rsidR="00003DDF" w:rsidRPr="006D6211" w:rsidRDefault="00003DDF">
      <w:pPr>
        <w:spacing w:line="160" w:lineRule="exact"/>
        <w:rPr>
          <w:sz w:val="16"/>
          <w:szCs w:val="16"/>
          <w:lang w:val="ro-RO"/>
        </w:rPr>
      </w:pPr>
    </w:p>
    <w:p w14:paraId="3E29BEBC" w14:textId="77777777" w:rsidR="00003DDF" w:rsidRPr="006D6211" w:rsidRDefault="00003DDF">
      <w:pPr>
        <w:spacing w:line="200" w:lineRule="exact"/>
        <w:rPr>
          <w:lang w:val="ro-RO"/>
        </w:rPr>
      </w:pPr>
    </w:p>
    <w:p w14:paraId="62870E62" w14:textId="4B0678F7" w:rsidR="00003DDF" w:rsidRPr="006D6211" w:rsidRDefault="007F0EF2">
      <w:pPr>
        <w:ind w:left="833"/>
        <w:rPr>
          <w:rFonts w:ascii="Arial" w:eastAsia="Arial" w:hAnsi="Arial" w:cs="Arial"/>
          <w:sz w:val="24"/>
          <w:szCs w:val="24"/>
          <w:lang w:val="ro-RO"/>
        </w:rPr>
      </w:pPr>
      <w:r w:rsidRPr="006D6211">
        <w:rPr>
          <w:rFonts w:ascii="Arial" w:eastAsia="Arial" w:hAnsi="Arial" w:cs="Arial"/>
          <w:b/>
          <w:color w:val="00283E"/>
          <w:sz w:val="24"/>
          <w:szCs w:val="24"/>
          <w:lang w:val="ro-RO"/>
        </w:rPr>
        <w:t>C</w:t>
      </w:r>
      <w:r w:rsidRPr="006D6211">
        <w:rPr>
          <w:rFonts w:ascii="Arial" w:eastAsia="Arial" w:hAnsi="Arial" w:cs="Arial"/>
          <w:b/>
          <w:color w:val="00283E"/>
          <w:spacing w:val="-3"/>
          <w:sz w:val="24"/>
          <w:szCs w:val="24"/>
          <w:lang w:val="ro-RO"/>
        </w:rPr>
        <w:t>A</w:t>
      </w:r>
      <w:r w:rsidRPr="006D6211">
        <w:rPr>
          <w:rFonts w:ascii="Arial" w:eastAsia="Arial" w:hAnsi="Arial" w:cs="Arial"/>
          <w:b/>
          <w:color w:val="00283E"/>
          <w:spacing w:val="-1"/>
          <w:sz w:val="24"/>
          <w:szCs w:val="24"/>
          <w:lang w:val="ro-RO"/>
        </w:rPr>
        <w:t>M</w:t>
      </w:r>
      <w:r w:rsidRPr="006D6211">
        <w:rPr>
          <w:rFonts w:ascii="Arial" w:eastAsia="Arial" w:hAnsi="Arial" w:cs="Arial"/>
          <w:b/>
          <w:color w:val="00283E"/>
          <w:sz w:val="24"/>
          <w:szCs w:val="24"/>
          <w:lang w:val="ro-RO"/>
        </w:rPr>
        <w:t>ER</w:t>
      </w:r>
      <w:r w:rsidR="008C74E3" w:rsidRPr="006D6211">
        <w:rPr>
          <w:rFonts w:ascii="Arial" w:eastAsia="Arial" w:hAnsi="Arial" w:cs="Arial"/>
          <w:b/>
          <w:color w:val="00283E"/>
          <w:sz w:val="24"/>
          <w:szCs w:val="24"/>
          <w:lang w:val="ro-RO"/>
        </w:rPr>
        <w:t>E</w:t>
      </w:r>
      <w:r w:rsidRPr="006D6211">
        <w:rPr>
          <w:rFonts w:ascii="Arial" w:eastAsia="Arial" w:hAnsi="Arial" w:cs="Arial"/>
          <w:b/>
          <w:color w:val="00283E"/>
          <w:spacing w:val="1"/>
          <w:sz w:val="24"/>
          <w:szCs w:val="24"/>
          <w:lang w:val="ro-RO"/>
        </w:rPr>
        <w:t xml:space="preserve"> </w:t>
      </w:r>
      <w:r w:rsidR="008C74E3" w:rsidRPr="006D6211">
        <w:rPr>
          <w:rFonts w:ascii="Arial" w:eastAsia="Arial" w:hAnsi="Arial" w:cs="Arial"/>
          <w:b/>
          <w:color w:val="00283E"/>
          <w:spacing w:val="1"/>
          <w:sz w:val="24"/>
          <w:szCs w:val="24"/>
          <w:lang w:val="ro-RO"/>
        </w:rPr>
        <w:t>DE</w:t>
      </w:r>
      <w:r w:rsidRPr="006D6211">
        <w:rPr>
          <w:rFonts w:ascii="Arial" w:eastAsia="Arial" w:hAnsi="Arial" w:cs="Arial"/>
          <w:b/>
          <w:color w:val="00283E"/>
          <w:spacing w:val="1"/>
          <w:sz w:val="24"/>
          <w:szCs w:val="24"/>
          <w:lang w:val="ro-RO"/>
        </w:rPr>
        <w:t xml:space="preserve"> </w:t>
      </w:r>
      <w:r w:rsidRPr="006D6211">
        <w:rPr>
          <w:rFonts w:ascii="Arial" w:eastAsia="Arial" w:hAnsi="Arial" w:cs="Arial"/>
          <w:b/>
          <w:color w:val="00283E"/>
          <w:sz w:val="24"/>
          <w:szCs w:val="24"/>
          <w:lang w:val="ro-RO"/>
        </w:rPr>
        <w:t>CO</w:t>
      </w:r>
      <w:r w:rsidRPr="006D6211">
        <w:rPr>
          <w:rFonts w:ascii="Arial" w:eastAsia="Arial" w:hAnsi="Arial" w:cs="Arial"/>
          <w:b/>
          <w:color w:val="00283E"/>
          <w:spacing w:val="-1"/>
          <w:sz w:val="24"/>
          <w:szCs w:val="24"/>
          <w:lang w:val="ro-RO"/>
        </w:rPr>
        <w:t>M</w:t>
      </w:r>
      <w:r w:rsidRPr="006D6211">
        <w:rPr>
          <w:rFonts w:ascii="Arial" w:eastAsia="Arial" w:hAnsi="Arial" w:cs="Arial"/>
          <w:b/>
          <w:color w:val="00283E"/>
          <w:sz w:val="24"/>
          <w:szCs w:val="24"/>
          <w:lang w:val="ro-RO"/>
        </w:rPr>
        <w:t>ER</w:t>
      </w:r>
      <w:r w:rsidR="008C74E3" w:rsidRPr="006D6211">
        <w:rPr>
          <w:rFonts w:ascii="Arial" w:eastAsia="Arial" w:hAnsi="Arial" w:cs="Arial"/>
          <w:b/>
          <w:color w:val="00283E"/>
          <w:sz w:val="24"/>
          <w:szCs w:val="24"/>
          <w:lang w:val="ro-RO"/>
        </w:rPr>
        <w:t>Ț</w:t>
      </w:r>
      <w:r w:rsidRPr="006D6211">
        <w:rPr>
          <w:rFonts w:ascii="Arial" w:eastAsia="Arial" w:hAnsi="Arial" w:cs="Arial"/>
          <w:b/>
          <w:color w:val="00283E"/>
          <w:spacing w:val="1"/>
          <w:sz w:val="24"/>
          <w:szCs w:val="24"/>
          <w:lang w:val="ro-RO"/>
        </w:rPr>
        <w:t xml:space="preserve"> </w:t>
      </w:r>
      <w:r w:rsidR="008C74E3" w:rsidRPr="006D6211">
        <w:rPr>
          <w:rFonts w:ascii="Arial" w:eastAsia="Arial" w:hAnsi="Arial" w:cs="Arial"/>
          <w:b/>
          <w:color w:val="00283E"/>
          <w:spacing w:val="1"/>
          <w:sz w:val="24"/>
          <w:szCs w:val="24"/>
          <w:lang w:val="ro-RO"/>
        </w:rPr>
        <w:t>ȘI</w:t>
      </w:r>
      <w:r w:rsidRPr="006D6211">
        <w:rPr>
          <w:rFonts w:ascii="Arial" w:eastAsia="Arial" w:hAnsi="Arial" w:cs="Arial"/>
          <w:b/>
          <w:color w:val="00283E"/>
          <w:spacing w:val="-1"/>
          <w:sz w:val="24"/>
          <w:szCs w:val="24"/>
          <w:lang w:val="ro-RO"/>
        </w:rPr>
        <w:t xml:space="preserve"> </w:t>
      </w:r>
      <w:r w:rsidRPr="006D6211">
        <w:rPr>
          <w:rFonts w:ascii="Arial" w:eastAsia="Arial" w:hAnsi="Arial" w:cs="Arial"/>
          <w:b/>
          <w:color w:val="00283E"/>
          <w:spacing w:val="1"/>
          <w:sz w:val="24"/>
          <w:szCs w:val="24"/>
          <w:lang w:val="ro-RO"/>
        </w:rPr>
        <w:t>I</w:t>
      </w:r>
      <w:r w:rsidRPr="006D6211">
        <w:rPr>
          <w:rFonts w:ascii="Arial" w:eastAsia="Arial" w:hAnsi="Arial" w:cs="Arial"/>
          <w:b/>
          <w:color w:val="00283E"/>
          <w:sz w:val="24"/>
          <w:szCs w:val="24"/>
          <w:lang w:val="ro-RO"/>
        </w:rPr>
        <w:t>N</w:t>
      </w:r>
      <w:r w:rsidRPr="006D6211">
        <w:rPr>
          <w:rFonts w:ascii="Arial" w:eastAsia="Arial" w:hAnsi="Arial" w:cs="Arial"/>
          <w:b/>
          <w:color w:val="00283E"/>
          <w:spacing w:val="-1"/>
          <w:sz w:val="24"/>
          <w:szCs w:val="24"/>
          <w:lang w:val="ro-RO"/>
        </w:rPr>
        <w:t>D</w:t>
      </w:r>
      <w:r w:rsidRPr="006D6211">
        <w:rPr>
          <w:rFonts w:ascii="Arial" w:eastAsia="Arial" w:hAnsi="Arial" w:cs="Arial"/>
          <w:b/>
          <w:color w:val="00283E"/>
          <w:sz w:val="24"/>
          <w:szCs w:val="24"/>
          <w:lang w:val="ro-RO"/>
        </w:rPr>
        <w:t>US</w:t>
      </w:r>
      <w:r w:rsidRPr="006D6211">
        <w:rPr>
          <w:rFonts w:ascii="Arial" w:eastAsia="Arial" w:hAnsi="Arial" w:cs="Arial"/>
          <w:b/>
          <w:color w:val="00283E"/>
          <w:spacing w:val="2"/>
          <w:sz w:val="24"/>
          <w:szCs w:val="24"/>
          <w:lang w:val="ro-RO"/>
        </w:rPr>
        <w:t>T</w:t>
      </w:r>
      <w:r w:rsidRPr="006D6211">
        <w:rPr>
          <w:rFonts w:ascii="Arial" w:eastAsia="Arial" w:hAnsi="Arial" w:cs="Arial"/>
          <w:b/>
          <w:color w:val="00283E"/>
          <w:sz w:val="24"/>
          <w:szCs w:val="24"/>
          <w:lang w:val="ro-RO"/>
        </w:rPr>
        <w:t>R</w:t>
      </w:r>
      <w:r w:rsidR="008C74E3" w:rsidRPr="006D6211">
        <w:rPr>
          <w:rFonts w:ascii="Arial" w:eastAsia="Arial" w:hAnsi="Arial" w:cs="Arial"/>
          <w:b/>
          <w:color w:val="00283E"/>
          <w:sz w:val="24"/>
          <w:szCs w:val="24"/>
          <w:lang w:val="ro-RO"/>
        </w:rPr>
        <w:t>IE</w:t>
      </w:r>
      <w:r w:rsidRPr="006D6211">
        <w:rPr>
          <w:rFonts w:ascii="Arial" w:eastAsia="Arial" w:hAnsi="Arial" w:cs="Arial"/>
          <w:b/>
          <w:color w:val="00283E"/>
          <w:spacing w:val="-5"/>
          <w:sz w:val="24"/>
          <w:szCs w:val="24"/>
          <w:lang w:val="ro-RO"/>
        </w:rPr>
        <w:t xml:space="preserve"> </w:t>
      </w:r>
      <w:r w:rsidR="008C74E3" w:rsidRPr="006D6211">
        <w:rPr>
          <w:rFonts w:ascii="Arial" w:eastAsia="Arial" w:hAnsi="Arial" w:cs="Arial"/>
          <w:b/>
          <w:color w:val="00283E"/>
          <w:sz w:val="24"/>
          <w:szCs w:val="24"/>
          <w:lang w:val="ro-RO"/>
        </w:rPr>
        <w:t>PA</w:t>
      </w:r>
      <w:r w:rsidR="008C74E3" w:rsidRPr="006D6211">
        <w:rPr>
          <w:rFonts w:ascii="Arial" w:eastAsia="Arial" w:hAnsi="Arial" w:cs="Arial"/>
          <w:b/>
          <w:color w:val="00283E"/>
          <w:spacing w:val="-1"/>
          <w:sz w:val="24"/>
          <w:szCs w:val="24"/>
          <w:lang w:val="ro-RO"/>
        </w:rPr>
        <w:t>R</w:t>
      </w:r>
      <w:r w:rsidR="008C74E3" w:rsidRPr="006D6211">
        <w:rPr>
          <w:rFonts w:ascii="Arial" w:eastAsia="Arial" w:hAnsi="Arial" w:cs="Arial"/>
          <w:b/>
          <w:color w:val="00283E"/>
          <w:spacing w:val="2"/>
          <w:sz w:val="24"/>
          <w:szCs w:val="24"/>
          <w:lang w:val="ro-RO"/>
        </w:rPr>
        <w:t>T</w:t>
      </w:r>
      <w:r w:rsidR="008C74E3" w:rsidRPr="006D6211">
        <w:rPr>
          <w:rFonts w:ascii="Arial" w:eastAsia="Arial" w:hAnsi="Arial" w:cs="Arial"/>
          <w:b/>
          <w:color w:val="00283E"/>
          <w:sz w:val="24"/>
          <w:szCs w:val="24"/>
          <w:lang w:val="ro-RO"/>
        </w:rPr>
        <w:t>ICI</w:t>
      </w:r>
      <w:r w:rsidR="008C74E3" w:rsidRPr="006D6211">
        <w:rPr>
          <w:rFonts w:ascii="Arial" w:eastAsia="Arial" w:hAnsi="Arial" w:cs="Arial"/>
          <w:b/>
          <w:color w:val="00283E"/>
          <w:spacing w:val="1"/>
          <w:sz w:val="24"/>
          <w:szCs w:val="24"/>
          <w:lang w:val="ro-RO"/>
        </w:rPr>
        <w:t>P</w:t>
      </w:r>
      <w:r w:rsidR="008C74E3" w:rsidRPr="006D6211">
        <w:rPr>
          <w:rFonts w:ascii="Arial" w:eastAsia="Arial" w:hAnsi="Arial" w:cs="Arial"/>
          <w:b/>
          <w:color w:val="00283E"/>
          <w:spacing w:val="-3"/>
          <w:sz w:val="24"/>
          <w:szCs w:val="24"/>
          <w:lang w:val="ro-RO"/>
        </w:rPr>
        <w:t>A</w:t>
      </w:r>
      <w:r w:rsidR="008C74E3" w:rsidRPr="006D6211">
        <w:rPr>
          <w:rFonts w:ascii="Arial" w:eastAsia="Arial" w:hAnsi="Arial" w:cs="Arial"/>
          <w:b/>
          <w:color w:val="00283E"/>
          <w:sz w:val="24"/>
          <w:szCs w:val="24"/>
          <w:lang w:val="ro-RO"/>
        </w:rPr>
        <w:t>NTE…………</w:t>
      </w:r>
      <w:r w:rsidR="008B37D6">
        <w:rPr>
          <w:rFonts w:ascii="Arial" w:eastAsia="Arial" w:hAnsi="Arial" w:cs="Arial"/>
          <w:b/>
          <w:color w:val="00283E"/>
          <w:sz w:val="24"/>
          <w:szCs w:val="24"/>
          <w:lang w:val="ro-RO"/>
        </w:rPr>
        <w:t>.</w:t>
      </w:r>
      <w:r w:rsidR="008C74E3" w:rsidRPr="006D6211">
        <w:rPr>
          <w:rFonts w:ascii="Arial" w:eastAsia="Arial" w:hAnsi="Arial" w:cs="Arial"/>
          <w:b/>
          <w:color w:val="00283E"/>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3"/>
          <w:sz w:val="24"/>
          <w:szCs w:val="24"/>
          <w:lang w:val="ro-RO"/>
        </w:rPr>
        <w:t>.</w:t>
      </w:r>
      <w:r w:rsidRPr="006D6211">
        <w:rPr>
          <w:rFonts w:ascii="Arial" w:eastAsia="Arial" w:hAnsi="Arial" w:cs="Arial"/>
          <w:b/>
          <w:color w:val="00283E"/>
          <w:spacing w:val="1"/>
          <w:sz w:val="24"/>
          <w:szCs w:val="24"/>
          <w:lang w:val="ro-RO"/>
        </w:rPr>
        <w:t>14</w:t>
      </w:r>
    </w:p>
    <w:p w14:paraId="723FA881" w14:textId="77777777" w:rsidR="00003DDF" w:rsidRPr="006D6211" w:rsidRDefault="00003DDF">
      <w:pPr>
        <w:spacing w:line="160" w:lineRule="exact"/>
        <w:rPr>
          <w:sz w:val="16"/>
          <w:szCs w:val="16"/>
          <w:lang w:val="ro-RO"/>
        </w:rPr>
      </w:pPr>
    </w:p>
    <w:p w14:paraId="0F305414" w14:textId="77777777" w:rsidR="00003DDF" w:rsidRPr="006D6211" w:rsidRDefault="00003DDF">
      <w:pPr>
        <w:spacing w:line="200" w:lineRule="exact"/>
        <w:rPr>
          <w:lang w:val="ro-RO"/>
        </w:rPr>
      </w:pPr>
    </w:p>
    <w:p w14:paraId="4C163671" w14:textId="73CC5D2E" w:rsidR="00003DDF" w:rsidRPr="006D6211" w:rsidRDefault="008C74E3">
      <w:pPr>
        <w:ind w:left="833"/>
        <w:rPr>
          <w:rFonts w:ascii="Arial" w:eastAsia="Arial" w:hAnsi="Arial" w:cs="Arial"/>
          <w:sz w:val="24"/>
          <w:szCs w:val="24"/>
          <w:lang w:val="ro-RO"/>
        </w:rPr>
      </w:pPr>
      <w:r w:rsidRPr="006D6211">
        <w:rPr>
          <w:rFonts w:ascii="Arial" w:eastAsia="Arial" w:hAnsi="Arial" w:cs="Arial"/>
          <w:b/>
          <w:color w:val="00283E"/>
          <w:spacing w:val="1"/>
          <w:sz w:val="24"/>
          <w:szCs w:val="24"/>
          <w:lang w:val="ro-RO"/>
        </w:rPr>
        <w:t>CH</w:t>
      </w:r>
      <w:r w:rsidRPr="006D6211">
        <w:rPr>
          <w:rFonts w:ascii="Arial" w:eastAsia="Arial" w:hAnsi="Arial" w:cs="Arial"/>
          <w:b/>
          <w:color w:val="00283E"/>
          <w:sz w:val="24"/>
          <w:szCs w:val="24"/>
          <w:lang w:val="ro-RO"/>
        </w:rPr>
        <w:t>E</w:t>
      </w:r>
      <w:r w:rsidRPr="006D6211">
        <w:rPr>
          <w:rFonts w:ascii="Arial" w:eastAsia="Arial" w:hAnsi="Arial" w:cs="Arial"/>
          <w:b/>
          <w:color w:val="00283E"/>
          <w:spacing w:val="-1"/>
          <w:sz w:val="24"/>
          <w:szCs w:val="24"/>
          <w:lang w:val="ro-RO"/>
        </w:rPr>
        <w:t>S</w:t>
      </w:r>
      <w:r w:rsidRPr="006D6211">
        <w:rPr>
          <w:rFonts w:ascii="Arial" w:eastAsia="Arial" w:hAnsi="Arial" w:cs="Arial"/>
          <w:b/>
          <w:color w:val="00283E"/>
          <w:spacing w:val="2"/>
          <w:sz w:val="24"/>
          <w:szCs w:val="24"/>
          <w:lang w:val="ro-RO"/>
        </w:rPr>
        <w:t>T</w:t>
      </w:r>
      <w:r w:rsidRPr="006D6211">
        <w:rPr>
          <w:rFonts w:ascii="Arial" w:eastAsia="Arial" w:hAnsi="Arial" w:cs="Arial"/>
          <w:b/>
          <w:color w:val="00283E"/>
          <w:spacing w:val="-2"/>
          <w:sz w:val="24"/>
          <w:szCs w:val="24"/>
          <w:lang w:val="ro-RO"/>
        </w:rPr>
        <w:t>I</w:t>
      </w:r>
      <w:r w:rsidRPr="006D6211">
        <w:rPr>
          <w:rFonts w:ascii="Arial" w:eastAsia="Arial" w:hAnsi="Arial" w:cs="Arial"/>
          <w:b/>
          <w:color w:val="00283E"/>
          <w:sz w:val="24"/>
          <w:szCs w:val="24"/>
          <w:lang w:val="ro-RO"/>
        </w:rPr>
        <w:t>ON</w:t>
      </w:r>
      <w:r w:rsidRPr="006D6211">
        <w:rPr>
          <w:rFonts w:ascii="Arial" w:eastAsia="Arial" w:hAnsi="Arial" w:cs="Arial"/>
          <w:b/>
          <w:color w:val="00283E"/>
          <w:spacing w:val="-1"/>
          <w:sz w:val="24"/>
          <w:szCs w:val="24"/>
          <w:lang w:val="ro-RO"/>
        </w:rPr>
        <w:t>A</w:t>
      </w:r>
      <w:r w:rsidRPr="006D6211">
        <w:rPr>
          <w:rFonts w:ascii="Arial" w:eastAsia="Arial" w:hAnsi="Arial" w:cs="Arial"/>
          <w:b/>
          <w:color w:val="00283E"/>
          <w:sz w:val="24"/>
          <w:szCs w:val="24"/>
          <w:lang w:val="ro-RO"/>
        </w:rPr>
        <w:t xml:space="preserve">R </w:t>
      </w:r>
      <w:r w:rsidR="007F0EF2" w:rsidRPr="006D6211">
        <w:rPr>
          <w:rFonts w:ascii="Arial" w:eastAsia="Arial" w:hAnsi="Arial" w:cs="Arial"/>
          <w:b/>
          <w:color w:val="00283E"/>
          <w:sz w:val="24"/>
          <w:szCs w:val="24"/>
          <w:lang w:val="ro-RO"/>
        </w:rPr>
        <w:t>EES</w:t>
      </w:r>
      <w:r w:rsidR="007F0EF2" w:rsidRPr="006D6211">
        <w:rPr>
          <w:rFonts w:ascii="Arial" w:eastAsia="Arial" w:hAnsi="Arial" w:cs="Arial"/>
          <w:b/>
          <w:color w:val="00283E"/>
          <w:spacing w:val="-1"/>
          <w:sz w:val="24"/>
          <w:szCs w:val="24"/>
          <w:lang w:val="ro-RO"/>
        </w:rPr>
        <w:t>2</w:t>
      </w:r>
      <w:r w:rsidR="007F0EF2" w:rsidRPr="006D6211">
        <w:rPr>
          <w:rFonts w:ascii="Arial" w:eastAsia="Arial" w:hAnsi="Arial" w:cs="Arial"/>
          <w:b/>
          <w:color w:val="00283E"/>
          <w:spacing w:val="1"/>
          <w:sz w:val="24"/>
          <w:szCs w:val="24"/>
          <w:lang w:val="ro-RO"/>
        </w:rPr>
        <w:t>02</w:t>
      </w:r>
      <w:r w:rsidR="007F0EF2" w:rsidRPr="006D6211">
        <w:rPr>
          <w:rFonts w:ascii="Arial" w:eastAsia="Arial" w:hAnsi="Arial" w:cs="Arial"/>
          <w:b/>
          <w:color w:val="00283E"/>
          <w:sz w:val="24"/>
          <w:szCs w:val="24"/>
          <w:lang w:val="ro-RO"/>
        </w:rPr>
        <w:t>3</w:t>
      </w:r>
      <w:r w:rsidR="007F0EF2" w:rsidRPr="006D6211">
        <w:rPr>
          <w:rFonts w:ascii="Arial" w:eastAsia="Arial" w:hAnsi="Arial" w:cs="Arial"/>
          <w:b/>
          <w:color w:val="00283E"/>
          <w:spacing w:val="-1"/>
          <w:sz w:val="24"/>
          <w:szCs w:val="24"/>
          <w:lang w:val="ro-RO"/>
        </w:rPr>
        <w:t xml:space="preserve"> </w:t>
      </w:r>
      <w:r w:rsidRPr="006D6211">
        <w:rPr>
          <w:rFonts w:ascii="Arial" w:eastAsia="Arial" w:hAnsi="Arial" w:cs="Arial"/>
          <w:b/>
          <w:color w:val="00283E"/>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8B37D6">
        <w:rPr>
          <w:rFonts w:ascii="Arial" w:eastAsia="Arial" w:hAnsi="Arial" w:cs="Arial"/>
          <w:b/>
          <w:color w:val="00283E"/>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2"/>
          <w:sz w:val="24"/>
          <w:szCs w:val="24"/>
          <w:lang w:val="ro-RO"/>
        </w:rPr>
        <w:t>.</w:t>
      </w:r>
      <w:r w:rsidR="007F0EF2" w:rsidRPr="006D6211">
        <w:rPr>
          <w:rFonts w:ascii="Arial" w:eastAsia="Arial" w:hAnsi="Arial" w:cs="Arial"/>
          <w:b/>
          <w:color w:val="00283E"/>
          <w:spacing w:val="1"/>
          <w:sz w:val="24"/>
          <w:szCs w:val="24"/>
          <w:lang w:val="ro-RO"/>
        </w:rPr>
        <w:t>16</w:t>
      </w:r>
    </w:p>
    <w:p w14:paraId="0B336937" w14:textId="77777777" w:rsidR="00003DDF" w:rsidRPr="006D6211" w:rsidRDefault="00003DDF">
      <w:pPr>
        <w:spacing w:line="160" w:lineRule="exact"/>
        <w:rPr>
          <w:sz w:val="16"/>
          <w:szCs w:val="16"/>
          <w:lang w:val="ro-RO"/>
        </w:rPr>
      </w:pPr>
    </w:p>
    <w:p w14:paraId="4E58267E" w14:textId="77777777" w:rsidR="00003DDF" w:rsidRPr="006D6211" w:rsidRDefault="00003DDF">
      <w:pPr>
        <w:spacing w:line="200" w:lineRule="exact"/>
        <w:rPr>
          <w:lang w:val="ro-RO"/>
        </w:rPr>
      </w:pPr>
    </w:p>
    <w:p w14:paraId="26C97C80" w14:textId="021F950B" w:rsidR="00003DDF" w:rsidRPr="006D6211" w:rsidRDefault="007F0EF2">
      <w:pPr>
        <w:ind w:left="833"/>
        <w:rPr>
          <w:rFonts w:ascii="Arial" w:eastAsia="Arial" w:hAnsi="Arial" w:cs="Arial"/>
          <w:sz w:val="24"/>
          <w:szCs w:val="24"/>
          <w:lang w:val="ro-RO"/>
        </w:rPr>
        <w:sectPr w:rsidR="00003DDF" w:rsidRPr="006D6211">
          <w:headerReference w:type="default" r:id="rId8"/>
          <w:pgSz w:w="11920" w:h="16840"/>
          <w:pgMar w:top="1480" w:right="1040" w:bottom="280" w:left="1020" w:header="0" w:footer="0" w:gutter="0"/>
          <w:cols w:space="708"/>
        </w:sectPr>
      </w:pPr>
      <w:r w:rsidRPr="006D6211">
        <w:rPr>
          <w:rFonts w:ascii="Arial" w:eastAsia="Arial" w:hAnsi="Arial" w:cs="Arial"/>
          <w:b/>
          <w:color w:val="00283E"/>
          <w:spacing w:val="-1"/>
          <w:sz w:val="24"/>
          <w:szCs w:val="24"/>
          <w:lang w:val="ro-RO"/>
        </w:rPr>
        <w:t>M</w:t>
      </w:r>
      <w:r w:rsidRPr="006D6211">
        <w:rPr>
          <w:rFonts w:ascii="Arial" w:eastAsia="Arial" w:hAnsi="Arial" w:cs="Arial"/>
          <w:b/>
          <w:color w:val="00283E"/>
          <w:sz w:val="24"/>
          <w:szCs w:val="24"/>
          <w:lang w:val="ro-RO"/>
        </w:rPr>
        <w:t>E</w:t>
      </w:r>
      <w:r w:rsidRPr="006D6211">
        <w:rPr>
          <w:rFonts w:ascii="Arial" w:eastAsia="Arial" w:hAnsi="Arial" w:cs="Arial"/>
          <w:b/>
          <w:color w:val="00283E"/>
          <w:spacing w:val="2"/>
          <w:sz w:val="24"/>
          <w:szCs w:val="24"/>
          <w:lang w:val="ro-RO"/>
        </w:rPr>
        <w:t>T</w:t>
      </w:r>
      <w:r w:rsidRPr="006D6211">
        <w:rPr>
          <w:rFonts w:ascii="Arial" w:eastAsia="Arial" w:hAnsi="Arial" w:cs="Arial"/>
          <w:b/>
          <w:color w:val="00283E"/>
          <w:sz w:val="24"/>
          <w:szCs w:val="24"/>
          <w:lang w:val="ro-RO"/>
        </w:rPr>
        <w:t>ODOLO</w:t>
      </w:r>
      <w:r w:rsidRPr="006D6211">
        <w:rPr>
          <w:rFonts w:ascii="Arial" w:eastAsia="Arial" w:hAnsi="Arial" w:cs="Arial"/>
          <w:b/>
          <w:color w:val="00283E"/>
          <w:spacing w:val="-2"/>
          <w:sz w:val="24"/>
          <w:szCs w:val="24"/>
          <w:lang w:val="ro-RO"/>
        </w:rPr>
        <w:t>G</w:t>
      </w:r>
      <w:r w:rsidR="008C74E3" w:rsidRPr="006D6211">
        <w:rPr>
          <w:rFonts w:ascii="Arial" w:eastAsia="Arial" w:hAnsi="Arial" w:cs="Arial"/>
          <w:b/>
          <w:color w:val="00283E"/>
          <w:spacing w:val="-2"/>
          <w:sz w:val="24"/>
          <w:szCs w:val="24"/>
          <w:lang w:val="ro-RO"/>
        </w:rPr>
        <w:t>IE</w:t>
      </w:r>
      <w:r w:rsidR="008C74E3" w:rsidRPr="006D6211">
        <w:rPr>
          <w:rFonts w:ascii="Arial" w:eastAsia="Arial" w:hAnsi="Arial" w:cs="Arial"/>
          <w:b/>
          <w:color w:val="00283E"/>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008B37D6">
        <w:rPr>
          <w:rFonts w:ascii="Arial" w:eastAsia="Arial" w:hAnsi="Arial" w:cs="Arial"/>
          <w:b/>
          <w:color w:val="00283E"/>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
          <w:sz w:val="24"/>
          <w:szCs w:val="24"/>
          <w:lang w:val="ro-RO"/>
        </w:rPr>
        <w:t>.</w:t>
      </w:r>
      <w:r w:rsidRPr="006D6211">
        <w:rPr>
          <w:rFonts w:ascii="Arial" w:eastAsia="Arial" w:hAnsi="Arial" w:cs="Arial"/>
          <w:b/>
          <w:color w:val="00283E"/>
          <w:sz w:val="24"/>
          <w:szCs w:val="24"/>
          <w:lang w:val="ro-RO"/>
        </w:rPr>
        <w:t>...</w:t>
      </w:r>
      <w:r w:rsidRPr="006D6211">
        <w:rPr>
          <w:rFonts w:ascii="Arial" w:eastAsia="Arial" w:hAnsi="Arial" w:cs="Arial"/>
          <w:b/>
          <w:color w:val="00283E"/>
          <w:spacing w:val="12"/>
          <w:sz w:val="24"/>
          <w:szCs w:val="24"/>
          <w:lang w:val="ro-RO"/>
        </w:rPr>
        <w:t>.</w:t>
      </w:r>
      <w:r w:rsidRPr="006D6211">
        <w:rPr>
          <w:rFonts w:ascii="Arial" w:eastAsia="Arial" w:hAnsi="Arial" w:cs="Arial"/>
          <w:b/>
          <w:color w:val="00283E"/>
          <w:spacing w:val="1"/>
          <w:sz w:val="24"/>
          <w:szCs w:val="24"/>
          <w:lang w:val="ro-RO"/>
        </w:rPr>
        <w:t>23</w:t>
      </w:r>
    </w:p>
    <w:p w14:paraId="1ABA1457" w14:textId="77777777" w:rsidR="00003DDF" w:rsidRPr="006D6211" w:rsidRDefault="00003DDF">
      <w:pPr>
        <w:spacing w:before="3" w:line="220" w:lineRule="exact"/>
        <w:rPr>
          <w:sz w:val="22"/>
          <w:szCs w:val="22"/>
          <w:lang w:val="ro-RO"/>
        </w:rPr>
      </w:pPr>
    </w:p>
    <w:p w14:paraId="08AEC4B3" w14:textId="575BD4C1" w:rsidR="008107EB" w:rsidRPr="006D6211" w:rsidRDefault="008107EB" w:rsidP="008107EB">
      <w:pPr>
        <w:ind w:left="142"/>
        <w:jc w:val="both"/>
        <w:rPr>
          <w:rFonts w:ascii="Arial" w:hAnsi="Arial" w:cs="Arial"/>
          <w:sz w:val="24"/>
          <w:szCs w:val="24"/>
          <w:lang w:val="ro-RO"/>
        </w:rPr>
      </w:pPr>
      <w:r w:rsidRPr="006D6211">
        <w:rPr>
          <w:rFonts w:ascii="Arial" w:hAnsi="Arial" w:cs="Arial"/>
          <w:sz w:val="24"/>
          <w:szCs w:val="24"/>
          <w:lang w:val="ro-RO"/>
        </w:rPr>
        <w:t>În ultimele trei decenii, Studiul Economic Eurochambres a oferit o analiză aprofundată bazată pe  dovezi a</w:t>
      </w:r>
      <w:r w:rsidR="00E22BF1" w:rsidRPr="00E22BF1">
        <w:rPr>
          <w:rFonts w:ascii="Arial" w:hAnsi="Arial" w:cs="Arial"/>
          <w:sz w:val="24"/>
          <w:szCs w:val="24"/>
          <w:lang w:val="ro-RO"/>
        </w:rPr>
        <w:t>l</w:t>
      </w:r>
      <w:r w:rsidR="00E22BF1">
        <w:rPr>
          <w:rFonts w:ascii="Arial" w:hAnsi="Arial" w:cs="Arial"/>
          <w:sz w:val="24"/>
          <w:szCs w:val="24"/>
          <w:lang w:val="ro-RO"/>
        </w:rPr>
        <w:t>e</w:t>
      </w:r>
      <w:r w:rsidRPr="006D6211">
        <w:rPr>
          <w:rFonts w:ascii="Arial" w:hAnsi="Arial" w:cs="Arial"/>
          <w:sz w:val="24"/>
          <w:szCs w:val="24"/>
          <w:lang w:val="ro-RO"/>
        </w:rPr>
        <w:t xml:space="preserve"> atitudinii față de afaceri de-a lungul Europ</w:t>
      </w:r>
      <w:r w:rsidR="00596855" w:rsidRPr="006D6211">
        <w:rPr>
          <w:rFonts w:ascii="Arial" w:hAnsi="Arial" w:cs="Arial"/>
          <w:sz w:val="24"/>
          <w:szCs w:val="24"/>
          <w:lang w:val="ro-RO"/>
        </w:rPr>
        <w:t>ei</w:t>
      </w:r>
      <w:r w:rsidRPr="006D6211">
        <w:rPr>
          <w:rFonts w:ascii="Arial" w:hAnsi="Arial" w:cs="Arial"/>
          <w:sz w:val="24"/>
          <w:szCs w:val="24"/>
          <w:lang w:val="ro-RO"/>
        </w:rPr>
        <w:t>. Sondajul demonstrează conectivitatea unică a rețelei de camere europene cu comunitatea de afaceri. Al 30-lea s</w:t>
      </w:r>
      <w:r w:rsidR="00596855" w:rsidRPr="006D6211">
        <w:rPr>
          <w:rFonts w:ascii="Arial" w:hAnsi="Arial" w:cs="Arial"/>
          <w:sz w:val="24"/>
          <w:szCs w:val="24"/>
          <w:lang w:val="ro-RO"/>
        </w:rPr>
        <w:t>tudiu</w:t>
      </w:r>
      <w:r w:rsidRPr="006D6211">
        <w:rPr>
          <w:rFonts w:ascii="Arial" w:hAnsi="Arial" w:cs="Arial"/>
          <w:sz w:val="24"/>
          <w:szCs w:val="24"/>
          <w:lang w:val="ro-RO"/>
        </w:rPr>
        <w:t xml:space="preserve"> economic anual</w:t>
      </w:r>
      <w:r w:rsidR="00596855" w:rsidRPr="006D6211">
        <w:rPr>
          <w:rFonts w:ascii="Arial" w:hAnsi="Arial" w:cs="Arial"/>
          <w:sz w:val="24"/>
          <w:szCs w:val="24"/>
          <w:lang w:val="ro-RO"/>
        </w:rPr>
        <w:t xml:space="preserve"> consecutiv</w:t>
      </w:r>
      <w:r w:rsidRPr="006D6211">
        <w:rPr>
          <w:rFonts w:ascii="Arial" w:hAnsi="Arial" w:cs="Arial"/>
          <w:sz w:val="24"/>
          <w:szCs w:val="24"/>
          <w:lang w:val="ro-RO"/>
        </w:rPr>
        <w:t xml:space="preserve"> Eurochambres se bazează pe feedback-ul primit de la peste 42.000 de antreprenori din 25 de țări europene. Deși ar fi plăcut să prezentăm o perspectivă optimistă pentru anul următor în această ediție de referință, rezultatele evidențiază contextul economic dificil și incert rezultat din pandemia de Covid, impactul războiului în curs din Ucraina și creșterea prețurilor la energie.</w:t>
      </w:r>
    </w:p>
    <w:p w14:paraId="2ED0CA99" w14:textId="77777777" w:rsidR="00003DDF" w:rsidRPr="006D6211" w:rsidRDefault="00003DDF">
      <w:pPr>
        <w:spacing w:before="4" w:line="240" w:lineRule="exact"/>
        <w:rPr>
          <w:sz w:val="24"/>
          <w:szCs w:val="24"/>
          <w:lang w:val="ro-RO"/>
        </w:rPr>
      </w:pPr>
    </w:p>
    <w:p w14:paraId="6EF9CCF8" w14:textId="2A329452" w:rsidR="00596855" w:rsidRPr="006D6211" w:rsidRDefault="00596855">
      <w:pPr>
        <w:spacing w:line="275" w:lineRule="auto"/>
        <w:ind w:left="113" w:right="66"/>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Întreprinderile din întreaga Europă evidențiază preocupări puternice în ceea ce privește, în special, accesul la energie și materii prime la prețuri accesibile și lipsa de muncitori calificați.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Cele două provocări afectează afacerile atât pe termen scurt, prin întreruperi ale producției, cât și pe termen lung, odată cu necesitatea tot mai mare de a menține competitivitatea față de companiile străine.</w:t>
      </w:r>
    </w:p>
    <w:p w14:paraId="610504F1" w14:textId="77777777" w:rsidR="00003DDF" w:rsidRPr="006D6211" w:rsidRDefault="00003DDF">
      <w:pPr>
        <w:spacing w:line="120" w:lineRule="exact"/>
        <w:rPr>
          <w:sz w:val="12"/>
          <w:szCs w:val="12"/>
          <w:lang w:val="ro-RO"/>
        </w:rPr>
      </w:pPr>
    </w:p>
    <w:p w14:paraId="189B88EA" w14:textId="77777777" w:rsidR="00003DDF" w:rsidRPr="006D6211" w:rsidRDefault="00003DDF">
      <w:pPr>
        <w:spacing w:line="200" w:lineRule="exact"/>
        <w:rPr>
          <w:lang w:val="ro-RO"/>
        </w:rPr>
      </w:pPr>
    </w:p>
    <w:p w14:paraId="3E19D33B" w14:textId="1F2F3CBD" w:rsidR="00596855" w:rsidRPr="006D6211" w:rsidRDefault="00596855">
      <w:pPr>
        <w:spacing w:line="275" w:lineRule="auto"/>
        <w:ind w:left="113" w:right="70"/>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Studiul economic Eurochambres oferă factorilor de decizie politică o impresie clară asupra așteptărilor comunității de afaceri pentru anul următor.</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Este crucial să luptăm pentru un mediu de afaceri european stabil, nu numai pentru a evita repercusiunile asupra operațiunilor zilnice ale companiilor noastre, ci și pentru a pune bazele unei redresări economice durabile după câțiva ani grei.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Camerele s-au angajat să colaboreze cu factorii de decizie la nivelul UE și la nivel național pentru a încerca să atenueze numeroasele provocări care subminează încrederea întreprinderilor pentru 2023.</w:t>
      </w:r>
    </w:p>
    <w:p w14:paraId="321FAB50" w14:textId="77777777" w:rsidR="00003DDF" w:rsidRPr="006D6211" w:rsidRDefault="001457D2">
      <w:pPr>
        <w:spacing w:before="43"/>
        <w:ind w:left="5250"/>
        <w:rPr>
          <w:lang w:val="ro-RO"/>
        </w:rPr>
      </w:pPr>
      <w:r>
        <w:rPr>
          <w:rFonts w:ascii="Arial" w:hAnsi="Arial" w:cs="Arial"/>
          <w:sz w:val="24"/>
          <w:szCs w:val="24"/>
          <w:lang w:val="ro-RO"/>
        </w:rPr>
        <w:pict w14:anchorId="0446D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50pt">
            <v:imagedata r:id="rId9" o:title=""/>
          </v:shape>
        </w:pict>
      </w:r>
    </w:p>
    <w:p w14:paraId="03FBE472" w14:textId="77777777" w:rsidR="00003DDF" w:rsidRPr="006D6211" w:rsidRDefault="00003DDF">
      <w:pPr>
        <w:spacing w:before="2" w:line="120" w:lineRule="exact"/>
        <w:rPr>
          <w:sz w:val="13"/>
          <w:szCs w:val="13"/>
          <w:lang w:val="ro-RO"/>
        </w:rPr>
      </w:pPr>
    </w:p>
    <w:p w14:paraId="7177AEB8" w14:textId="77777777" w:rsidR="00003DDF" w:rsidRPr="006D6211" w:rsidRDefault="007F0EF2">
      <w:pPr>
        <w:ind w:right="111"/>
        <w:jc w:val="right"/>
        <w:rPr>
          <w:rFonts w:ascii="Arial" w:eastAsia="Arial" w:hAnsi="Arial" w:cs="Arial"/>
          <w:sz w:val="24"/>
          <w:szCs w:val="24"/>
          <w:lang w:val="ro-RO"/>
        </w:rPr>
      </w:pPr>
      <w:r w:rsidRPr="006D6211">
        <w:rPr>
          <w:rFonts w:ascii="Arial" w:eastAsia="Arial" w:hAnsi="Arial" w:cs="Arial"/>
          <w:b/>
          <w:color w:val="00283E"/>
          <w:sz w:val="24"/>
          <w:szCs w:val="24"/>
          <w:lang w:val="ro-RO"/>
        </w:rPr>
        <w:t>Luc</w:t>
      </w:r>
      <w:r w:rsidRPr="006D6211">
        <w:rPr>
          <w:rFonts w:ascii="Arial" w:eastAsia="Arial" w:hAnsi="Arial" w:cs="Arial"/>
          <w:b/>
          <w:color w:val="00283E"/>
          <w:spacing w:val="1"/>
          <w:sz w:val="24"/>
          <w:szCs w:val="24"/>
          <w:lang w:val="ro-RO"/>
        </w:rPr>
        <w:t xml:space="preserve"> </w:t>
      </w:r>
      <w:r w:rsidRPr="006D6211">
        <w:rPr>
          <w:rFonts w:ascii="Arial" w:eastAsia="Arial" w:hAnsi="Arial" w:cs="Arial"/>
          <w:b/>
          <w:color w:val="00283E"/>
          <w:sz w:val="24"/>
          <w:szCs w:val="24"/>
          <w:lang w:val="ro-RO"/>
        </w:rPr>
        <w:t>Fri</w:t>
      </w:r>
      <w:r w:rsidRPr="006D6211">
        <w:rPr>
          <w:rFonts w:ascii="Arial" w:eastAsia="Arial" w:hAnsi="Arial" w:cs="Arial"/>
          <w:b/>
          <w:color w:val="00283E"/>
          <w:spacing w:val="1"/>
          <w:sz w:val="24"/>
          <w:szCs w:val="24"/>
          <w:lang w:val="ro-RO"/>
        </w:rPr>
        <w:t>e</w:t>
      </w:r>
      <w:r w:rsidRPr="006D6211">
        <w:rPr>
          <w:rFonts w:ascii="Arial" w:eastAsia="Arial" w:hAnsi="Arial" w:cs="Arial"/>
          <w:b/>
          <w:color w:val="00283E"/>
          <w:sz w:val="24"/>
          <w:szCs w:val="24"/>
          <w:lang w:val="ro-RO"/>
        </w:rPr>
        <w:t>den</w:t>
      </w:r>
    </w:p>
    <w:p w14:paraId="1776C9B9" w14:textId="3E643B32" w:rsidR="00003DDF" w:rsidRPr="006D6211" w:rsidRDefault="007F0EF2">
      <w:pPr>
        <w:spacing w:before="41"/>
        <w:ind w:right="114"/>
        <w:jc w:val="right"/>
        <w:rPr>
          <w:rFonts w:ascii="Arial" w:eastAsia="Arial" w:hAnsi="Arial" w:cs="Arial"/>
          <w:sz w:val="24"/>
          <w:szCs w:val="24"/>
          <w:lang w:val="ro-RO"/>
        </w:rPr>
        <w:sectPr w:rsidR="00003DDF" w:rsidRPr="006D6211">
          <w:headerReference w:type="default" r:id="rId10"/>
          <w:footerReference w:type="default" r:id="rId11"/>
          <w:pgSz w:w="11920" w:h="16840"/>
          <w:pgMar w:top="1480" w:right="1020" w:bottom="280" w:left="1020" w:header="0" w:footer="515" w:gutter="0"/>
          <w:pgNumType w:start="1"/>
          <w:cols w:space="708"/>
        </w:sectPr>
      </w:pPr>
      <w:r w:rsidRPr="006D6211">
        <w:rPr>
          <w:rFonts w:ascii="Arial" w:eastAsia="Arial" w:hAnsi="Arial" w:cs="Arial"/>
          <w:color w:val="00283E"/>
          <w:sz w:val="24"/>
          <w:szCs w:val="24"/>
          <w:lang w:val="ro-RO"/>
        </w:rPr>
        <w:t>Pre</w:t>
      </w:r>
      <w:r w:rsidR="00596855" w:rsidRPr="006D6211">
        <w:rPr>
          <w:rFonts w:ascii="Arial" w:eastAsia="Arial" w:hAnsi="Arial" w:cs="Arial"/>
          <w:color w:val="00283E"/>
          <w:sz w:val="24"/>
          <w:szCs w:val="24"/>
          <w:lang w:val="ro-RO"/>
        </w:rPr>
        <w:t>șe</w:t>
      </w:r>
      <w:r w:rsidRPr="006D6211">
        <w:rPr>
          <w:rFonts w:ascii="Arial" w:eastAsia="Arial" w:hAnsi="Arial" w:cs="Arial"/>
          <w:color w:val="00283E"/>
          <w:sz w:val="24"/>
          <w:szCs w:val="24"/>
          <w:lang w:val="ro-RO"/>
        </w:rPr>
        <w:t>d</w:t>
      </w:r>
      <w:r w:rsidR="00596855" w:rsidRPr="006D6211">
        <w:rPr>
          <w:rFonts w:ascii="Arial" w:eastAsia="Arial" w:hAnsi="Arial" w:cs="Arial"/>
          <w:color w:val="00283E"/>
          <w:sz w:val="24"/>
          <w:szCs w:val="24"/>
          <w:lang w:val="ro-RO"/>
        </w:rPr>
        <w:t>i</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t</w:t>
      </w:r>
      <w:r w:rsidR="00596855"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2"/>
          <w:sz w:val="24"/>
          <w:szCs w:val="24"/>
          <w:lang w:val="ro-RO"/>
        </w:rPr>
        <w:t>c</w:t>
      </w:r>
      <w:r w:rsidRPr="006D6211">
        <w:rPr>
          <w:rFonts w:ascii="Arial" w:eastAsia="Arial" w:hAnsi="Arial" w:cs="Arial"/>
          <w:color w:val="00283E"/>
          <w:spacing w:val="1"/>
          <w:sz w:val="24"/>
          <w:szCs w:val="24"/>
          <w:lang w:val="ro-RO"/>
        </w:rPr>
        <w:t>h</w:t>
      </w:r>
      <w:r w:rsidRPr="006D6211">
        <w:rPr>
          <w:rFonts w:ascii="Arial" w:eastAsia="Arial" w:hAnsi="Arial" w:cs="Arial"/>
          <w:color w:val="00283E"/>
          <w:spacing w:val="-1"/>
          <w:sz w:val="24"/>
          <w:szCs w:val="24"/>
          <w:lang w:val="ro-RO"/>
        </w:rPr>
        <w:t>am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res</w:t>
      </w:r>
    </w:p>
    <w:p w14:paraId="432581DE" w14:textId="77777777" w:rsidR="00003DDF" w:rsidRPr="006D6211" w:rsidRDefault="00003DDF">
      <w:pPr>
        <w:spacing w:before="3" w:line="220" w:lineRule="exact"/>
        <w:rPr>
          <w:sz w:val="22"/>
          <w:szCs w:val="22"/>
          <w:lang w:val="ro-RO"/>
        </w:rPr>
      </w:pPr>
    </w:p>
    <w:p w14:paraId="22DF7FF8" w14:textId="77777777" w:rsidR="003C1E7D" w:rsidRPr="006D6211" w:rsidRDefault="000B6637" w:rsidP="003C1E7D">
      <w:pPr>
        <w:ind w:left="113"/>
        <w:jc w:val="both"/>
        <w:rPr>
          <w:rFonts w:ascii="Arial" w:hAnsi="Arial" w:cs="Arial"/>
          <w:sz w:val="24"/>
          <w:szCs w:val="24"/>
          <w:lang w:val="ro-RO"/>
        </w:rPr>
      </w:pPr>
      <w:r w:rsidRPr="006D6211">
        <w:rPr>
          <w:rFonts w:ascii="Arial" w:hAnsi="Arial" w:cs="Arial"/>
          <w:sz w:val="24"/>
          <w:szCs w:val="24"/>
          <w:lang w:val="ro-RO"/>
        </w:rPr>
        <w:t xml:space="preserve">Dorim să le mulțumim călduros colegilor din rețeaua camerelor care au contribuit activ la pregătirea EES2023 – vă rugăm să găsiți o listă completă a coordonatorilor naționali EES2023 în anexă. </w:t>
      </w:r>
    </w:p>
    <w:p w14:paraId="0B5658A6" w14:textId="77777777" w:rsidR="003C1E7D" w:rsidRPr="006D6211" w:rsidRDefault="003C1E7D" w:rsidP="003C1E7D">
      <w:pPr>
        <w:ind w:left="113"/>
        <w:jc w:val="both"/>
        <w:rPr>
          <w:rFonts w:ascii="Arial" w:hAnsi="Arial" w:cs="Arial"/>
          <w:sz w:val="24"/>
          <w:szCs w:val="24"/>
          <w:lang w:val="ro-RO"/>
        </w:rPr>
      </w:pPr>
    </w:p>
    <w:p w14:paraId="3A740533" w14:textId="17D6EEC0" w:rsidR="000B6637" w:rsidRPr="006D6211" w:rsidRDefault="000B6637" w:rsidP="003C1E7D">
      <w:pPr>
        <w:ind w:left="113"/>
        <w:jc w:val="both"/>
        <w:rPr>
          <w:rFonts w:ascii="Arial" w:hAnsi="Arial" w:cs="Arial"/>
          <w:sz w:val="24"/>
          <w:szCs w:val="24"/>
          <w:lang w:val="ro-RO"/>
        </w:rPr>
      </w:pPr>
      <w:r w:rsidRPr="006D6211">
        <w:rPr>
          <w:rFonts w:ascii="Arial" w:hAnsi="Arial" w:cs="Arial"/>
          <w:sz w:val="24"/>
          <w:szCs w:val="24"/>
          <w:lang w:val="ro-RO"/>
        </w:rPr>
        <w:t>Eurochambres ar dori să mulțumească și celor 42.211 antreprenori care au răspuns la chestionarul EES2023 și recunosc rolul lor unic în conducerea economiei europene, în special în astfel de circumstanțe dificile.</w:t>
      </w:r>
    </w:p>
    <w:p w14:paraId="50BD2BCF" w14:textId="77777777" w:rsidR="00003DDF" w:rsidRPr="006D6211" w:rsidRDefault="00003DDF">
      <w:pPr>
        <w:spacing w:line="200" w:lineRule="exact"/>
        <w:rPr>
          <w:lang w:val="ro-RO"/>
        </w:rPr>
      </w:pPr>
    </w:p>
    <w:p w14:paraId="044673B4" w14:textId="77777777" w:rsidR="00003DDF" w:rsidRPr="006D6211" w:rsidRDefault="00003DDF">
      <w:pPr>
        <w:spacing w:line="200" w:lineRule="exact"/>
        <w:rPr>
          <w:lang w:val="ro-RO"/>
        </w:rPr>
      </w:pPr>
    </w:p>
    <w:p w14:paraId="1DD16927" w14:textId="2F90F937" w:rsidR="00003DDF" w:rsidRPr="006D6211" w:rsidRDefault="003C1E7D">
      <w:pPr>
        <w:ind w:left="113" w:right="7079"/>
        <w:jc w:val="both"/>
        <w:rPr>
          <w:rFonts w:ascii="Arial" w:eastAsia="Arial" w:hAnsi="Arial" w:cs="Arial"/>
          <w:sz w:val="28"/>
          <w:szCs w:val="28"/>
          <w:lang w:val="ro-RO"/>
        </w:rPr>
      </w:pPr>
      <w:r w:rsidRPr="006D6211">
        <w:rPr>
          <w:rFonts w:ascii="Arial" w:eastAsia="Arial" w:hAnsi="Arial" w:cs="Arial"/>
          <w:b/>
          <w:color w:val="00283E"/>
          <w:spacing w:val="-3"/>
          <w:sz w:val="28"/>
          <w:szCs w:val="28"/>
          <w:lang w:val="ro-RO"/>
        </w:rPr>
        <w:t>S</w:t>
      </w:r>
      <w:r w:rsidRPr="006D6211">
        <w:rPr>
          <w:rFonts w:ascii="Arial" w:eastAsia="Arial" w:hAnsi="Arial" w:cs="Arial"/>
          <w:b/>
          <w:color w:val="00283E"/>
          <w:spacing w:val="1"/>
          <w:sz w:val="28"/>
          <w:szCs w:val="28"/>
          <w:lang w:val="ro-RO"/>
        </w:rPr>
        <w:t>u</w:t>
      </w:r>
      <w:r w:rsidRPr="006D6211">
        <w:rPr>
          <w:rFonts w:ascii="Arial" w:eastAsia="Arial" w:hAnsi="Arial" w:cs="Arial"/>
          <w:b/>
          <w:color w:val="00283E"/>
          <w:sz w:val="28"/>
          <w:szCs w:val="28"/>
          <w:lang w:val="ro-RO"/>
        </w:rPr>
        <w:t>m</w:t>
      </w:r>
      <w:r w:rsidRPr="006D6211">
        <w:rPr>
          <w:rFonts w:ascii="Arial" w:eastAsia="Arial" w:hAnsi="Arial" w:cs="Arial"/>
          <w:b/>
          <w:color w:val="00283E"/>
          <w:spacing w:val="-3"/>
          <w:sz w:val="28"/>
          <w:szCs w:val="28"/>
          <w:lang w:val="ro-RO"/>
        </w:rPr>
        <w:t>a</w:t>
      </w:r>
      <w:r w:rsidRPr="006D6211">
        <w:rPr>
          <w:rFonts w:ascii="Arial" w:eastAsia="Arial" w:hAnsi="Arial" w:cs="Arial"/>
          <w:b/>
          <w:color w:val="00283E"/>
          <w:spacing w:val="1"/>
          <w:sz w:val="28"/>
          <w:szCs w:val="28"/>
          <w:lang w:val="ro-RO"/>
        </w:rPr>
        <w:t xml:space="preserve">r </w:t>
      </w:r>
      <w:r w:rsidR="007F0EF2" w:rsidRPr="006D6211">
        <w:rPr>
          <w:rFonts w:ascii="Arial" w:eastAsia="Arial" w:hAnsi="Arial" w:cs="Arial"/>
          <w:b/>
          <w:color w:val="00283E"/>
          <w:sz w:val="28"/>
          <w:szCs w:val="28"/>
          <w:lang w:val="ro-RO"/>
        </w:rPr>
        <w:t>Exec</w:t>
      </w:r>
      <w:r w:rsidR="007F0EF2" w:rsidRPr="006D6211">
        <w:rPr>
          <w:rFonts w:ascii="Arial" w:eastAsia="Arial" w:hAnsi="Arial" w:cs="Arial"/>
          <w:b/>
          <w:color w:val="00283E"/>
          <w:spacing w:val="1"/>
          <w:sz w:val="28"/>
          <w:szCs w:val="28"/>
          <w:lang w:val="ro-RO"/>
        </w:rPr>
        <w:t>u</w:t>
      </w:r>
      <w:r w:rsidR="007F0EF2" w:rsidRPr="006D6211">
        <w:rPr>
          <w:rFonts w:ascii="Arial" w:eastAsia="Arial" w:hAnsi="Arial" w:cs="Arial"/>
          <w:b/>
          <w:color w:val="00283E"/>
          <w:spacing w:val="-2"/>
          <w:sz w:val="28"/>
          <w:szCs w:val="28"/>
          <w:lang w:val="ro-RO"/>
        </w:rPr>
        <w:t>t</w:t>
      </w:r>
      <w:r w:rsidR="007F0EF2" w:rsidRPr="006D6211">
        <w:rPr>
          <w:rFonts w:ascii="Arial" w:eastAsia="Arial" w:hAnsi="Arial" w:cs="Arial"/>
          <w:b/>
          <w:color w:val="00283E"/>
          <w:spacing w:val="1"/>
          <w:sz w:val="28"/>
          <w:szCs w:val="28"/>
          <w:lang w:val="ro-RO"/>
        </w:rPr>
        <w:t>i</w:t>
      </w:r>
      <w:r w:rsidR="007F0EF2" w:rsidRPr="006D6211">
        <w:rPr>
          <w:rFonts w:ascii="Arial" w:eastAsia="Arial" w:hAnsi="Arial" w:cs="Arial"/>
          <w:b/>
          <w:color w:val="00283E"/>
          <w:sz w:val="28"/>
          <w:szCs w:val="28"/>
          <w:lang w:val="ro-RO"/>
        </w:rPr>
        <w:t>v</w:t>
      </w:r>
      <w:r w:rsidR="007F0EF2" w:rsidRPr="006D6211">
        <w:rPr>
          <w:rFonts w:ascii="Arial" w:eastAsia="Arial" w:hAnsi="Arial" w:cs="Arial"/>
          <w:b/>
          <w:color w:val="00283E"/>
          <w:spacing w:val="-1"/>
          <w:sz w:val="28"/>
          <w:szCs w:val="28"/>
          <w:lang w:val="ro-RO"/>
        </w:rPr>
        <w:t xml:space="preserve"> </w:t>
      </w:r>
    </w:p>
    <w:p w14:paraId="05BBCFD1" w14:textId="77777777" w:rsidR="00003DDF" w:rsidRPr="006D6211" w:rsidRDefault="00003DDF">
      <w:pPr>
        <w:spacing w:before="12" w:line="280" w:lineRule="exact"/>
        <w:rPr>
          <w:sz w:val="28"/>
          <w:szCs w:val="28"/>
          <w:lang w:val="ro-RO"/>
        </w:rPr>
      </w:pPr>
    </w:p>
    <w:p w14:paraId="7D748296" w14:textId="734A2030" w:rsidR="003C1E7D" w:rsidRPr="006D6211" w:rsidRDefault="003C1E7D">
      <w:pPr>
        <w:spacing w:line="276" w:lineRule="auto"/>
        <w:ind w:left="113" w:right="69"/>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Anul 2021 s-a încheiat cu o licărire de speranță pentru relansarea treptată a activităților economice naționale și internaționale ale Europei, după doi ani de restricții din cauza pandemiei.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Cu toate acestea, invazia neprovocată a Ucrainei de către Rusia în februarie 2022 și criza energetică care a rezultat și întreruperea extinsă a lanțului de aprovizionare au făcut ca economia Europei să se înrăutățească și mai mult.</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Impactul continuu al acestui lucru se reflectă în așteptările respondenților EES2023, cu rezultate negative fără precedent.</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 comparație cu anul trecut, unde un ușor sentiment de încredere pentru redresarea economică a fost perceptibil în toată Europa, EES2023 dezvăluie un pesimism de bază în rândul antreprenorilor pentru următoarele 12 luni.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Este clar că multe întreprinderi se concentrează pe a face față provocărilor stringente pe termen scurt;</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investițiile în creștere și urmărirea obiectivelor pe termen mai lung legate de tranziția digitală și ecologică vor fi în mod necesar suspendate în următoarele luni.</w:t>
      </w:r>
    </w:p>
    <w:p w14:paraId="1E2321F1" w14:textId="77777777" w:rsidR="00003DDF" w:rsidRPr="006D6211" w:rsidRDefault="00003DDF">
      <w:pPr>
        <w:spacing w:before="9" w:line="140" w:lineRule="exact"/>
        <w:rPr>
          <w:sz w:val="15"/>
          <w:szCs w:val="15"/>
          <w:lang w:val="ro-RO"/>
        </w:rPr>
      </w:pPr>
    </w:p>
    <w:p w14:paraId="771FE1E7" w14:textId="77777777" w:rsidR="00003DDF" w:rsidRPr="006D6211" w:rsidRDefault="00003DDF">
      <w:pPr>
        <w:spacing w:line="200" w:lineRule="exact"/>
        <w:rPr>
          <w:lang w:val="ro-RO"/>
        </w:rPr>
      </w:pPr>
    </w:p>
    <w:p w14:paraId="1D2A62D7" w14:textId="1F1CFDD6" w:rsidR="00003DDF" w:rsidRPr="006D6211" w:rsidRDefault="007F0EF2">
      <w:pPr>
        <w:ind w:left="113" w:right="8079"/>
        <w:jc w:val="both"/>
        <w:rPr>
          <w:rFonts w:ascii="Arial" w:eastAsia="Arial" w:hAnsi="Arial" w:cs="Arial"/>
          <w:sz w:val="28"/>
          <w:szCs w:val="28"/>
          <w:lang w:val="ro-RO"/>
        </w:rPr>
      </w:pPr>
      <w:r w:rsidRPr="006D6211">
        <w:rPr>
          <w:rFonts w:ascii="Arial" w:eastAsia="Arial" w:hAnsi="Arial" w:cs="Arial"/>
          <w:b/>
          <w:color w:val="00283E"/>
          <w:spacing w:val="1"/>
          <w:sz w:val="28"/>
          <w:szCs w:val="28"/>
          <w:lang w:val="ro-RO"/>
        </w:rPr>
        <w:t>In</w:t>
      </w:r>
      <w:r w:rsidRPr="006D6211">
        <w:rPr>
          <w:rFonts w:ascii="Arial" w:eastAsia="Arial" w:hAnsi="Arial" w:cs="Arial"/>
          <w:b/>
          <w:color w:val="00283E"/>
          <w:spacing w:val="-2"/>
          <w:sz w:val="28"/>
          <w:szCs w:val="28"/>
          <w:lang w:val="ro-RO"/>
        </w:rPr>
        <w:t>t</w:t>
      </w:r>
      <w:r w:rsidRPr="006D6211">
        <w:rPr>
          <w:rFonts w:ascii="Arial" w:eastAsia="Arial" w:hAnsi="Arial" w:cs="Arial"/>
          <w:b/>
          <w:color w:val="00283E"/>
          <w:spacing w:val="-1"/>
          <w:sz w:val="28"/>
          <w:szCs w:val="28"/>
          <w:lang w:val="ro-RO"/>
        </w:rPr>
        <w:t>ro</w:t>
      </w:r>
      <w:r w:rsidRPr="006D6211">
        <w:rPr>
          <w:rFonts w:ascii="Arial" w:eastAsia="Arial" w:hAnsi="Arial" w:cs="Arial"/>
          <w:b/>
          <w:color w:val="00283E"/>
          <w:spacing w:val="1"/>
          <w:sz w:val="28"/>
          <w:szCs w:val="28"/>
          <w:lang w:val="ro-RO"/>
        </w:rPr>
        <w:t>du</w:t>
      </w:r>
      <w:r w:rsidRPr="006D6211">
        <w:rPr>
          <w:rFonts w:ascii="Arial" w:eastAsia="Arial" w:hAnsi="Arial" w:cs="Arial"/>
          <w:b/>
          <w:color w:val="00283E"/>
          <w:sz w:val="28"/>
          <w:szCs w:val="28"/>
          <w:lang w:val="ro-RO"/>
        </w:rPr>
        <w:t>c</w:t>
      </w:r>
      <w:r w:rsidR="003C1E7D" w:rsidRPr="006D6211">
        <w:rPr>
          <w:rFonts w:ascii="Arial" w:eastAsia="Arial" w:hAnsi="Arial" w:cs="Arial"/>
          <w:b/>
          <w:color w:val="00283E"/>
          <w:sz w:val="28"/>
          <w:szCs w:val="28"/>
          <w:lang w:val="ro-RO"/>
        </w:rPr>
        <w:t>ere</w:t>
      </w:r>
    </w:p>
    <w:p w14:paraId="7E1E98C2" w14:textId="77777777" w:rsidR="00003DDF" w:rsidRPr="006D6211" w:rsidRDefault="00003DDF">
      <w:pPr>
        <w:spacing w:before="9" w:line="280" w:lineRule="exact"/>
        <w:rPr>
          <w:sz w:val="28"/>
          <w:szCs w:val="28"/>
          <w:lang w:val="ro-RO"/>
        </w:rPr>
      </w:pPr>
    </w:p>
    <w:p w14:paraId="459BBBCD" w14:textId="6E1CA35D" w:rsidR="003C1E7D" w:rsidRPr="006D6211" w:rsidRDefault="003C1E7D">
      <w:pPr>
        <w:spacing w:line="276" w:lineRule="auto"/>
        <w:ind w:left="113" w:right="74"/>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Studiul economic Eurochambres 2023 este unic la nivel european prin faptul că se bazează pe răspunsurile la un sondaj comun de la peste 42.000 de companii europene cu privire la așteptările lor pentru anul viitor.</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De-a lungul anilor, EES și-a consolidat importanța pentru factorii de decizie europeni pentru capacitatea sa de a reflecta cu acuratețe starea de spirit a întreprinderilor și de a arunca lumină asupra provocărilor pentru antreprenorii noștri.</w:t>
      </w:r>
    </w:p>
    <w:p w14:paraId="3DFF5406" w14:textId="77777777" w:rsidR="00003DDF" w:rsidRPr="006D6211" w:rsidRDefault="00003DDF">
      <w:pPr>
        <w:spacing w:before="1" w:line="240" w:lineRule="exact"/>
        <w:rPr>
          <w:sz w:val="24"/>
          <w:szCs w:val="24"/>
          <w:lang w:val="ro-RO"/>
        </w:rPr>
      </w:pPr>
    </w:p>
    <w:p w14:paraId="035AF6C8" w14:textId="7FC05B13" w:rsidR="00273C57" w:rsidRPr="006D6211" w:rsidRDefault="00273C57">
      <w:pPr>
        <w:spacing w:line="276" w:lineRule="auto"/>
        <w:ind w:left="113" w:right="70"/>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Studiul aflat la baza raportului a fost structurat conform unui set de șase întrebări sub formă de variante multiple.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Întrebările de la 1 la 5 se referă la indicatori cheie de afaceri (vânzări interne, exporturi, ocuparea forței de muncă, investiții și nivelul de încredere al afacerilor).</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Respondenții au fost rugați să indice dacă pentru anul viitor este de așteptat un nivel „Creștere”, „Scădere” sau „Constant” în ceea ce privește cei cinci indicatori.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Întrebarea 6 abordează principalele provocări pentru companii anul viitor, respondenții fiind rugați să ofere maximum trei răspunsuri dintre cele șapte opțiuni, care reflectă cadrul economic și politic actual pentru afaceri.</w:t>
      </w:r>
    </w:p>
    <w:p w14:paraId="51856275" w14:textId="77777777" w:rsidR="00003DDF" w:rsidRPr="006D6211" w:rsidRDefault="00003DDF">
      <w:pPr>
        <w:spacing w:line="240" w:lineRule="exact"/>
        <w:rPr>
          <w:sz w:val="24"/>
          <w:szCs w:val="24"/>
          <w:lang w:val="ro-RO"/>
        </w:rPr>
      </w:pPr>
    </w:p>
    <w:p w14:paraId="4DB74294" w14:textId="63941F53" w:rsidR="00273C57" w:rsidRPr="006D6211" w:rsidRDefault="00273C57">
      <w:pPr>
        <w:spacing w:line="276" w:lineRule="auto"/>
        <w:ind w:left="113" w:right="73"/>
        <w:jc w:val="both"/>
        <w:rPr>
          <w:rFonts w:ascii="Arial" w:eastAsia="Arial" w:hAnsi="Arial" w:cs="Arial"/>
          <w:color w:val="00283E"/>
          <w:sz w:val="24"/>
          <w:szCs w:val="24"/>
          <w:lang w:val="ro-RO"/>
        </w:rPr>
      </w:pPr>
      <w:r w:rsidRPr="006D6211">
        <w:rPr>
          <w:rStyle w:val="rynqvb"/>
          <w:rFonts w:ascii="Arial" w:eastAsiaTheme="minorEastAsia" w:hAnsi="Arial" w:cs="Arial"/>
          <w:sz w:val="24"/>
          <w:szCs w:val="24"/>
          <w:lang w:val="ro-RO"/>
        </w:rPr>
        <w:t>Elaborarea corectă a politicilor depinde în mare măsură de contribuția bazată pe dovezi din partea părților interesate, nu în ultimul rând a întreprinderilor.</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 acest scop, Eurochambres consideră EES2023 o sursă importantă de informații pentru factorii de decizie europeni și naționali pentru fundamentarea și calibrarea deciziilor și acțiunilor lor.</w:t>
      </w:r>
    </w:p>
    <w:p w14:paraId="42C66A15" w14:textId="77777777" w:rsidR="00273C57" w:rsidRPr="006D6211" w:rsidRDefault="00273C57">
      <w:pPr>
        <w:spacing w:line="276" w:lineRule="auto"/>
        <w:ind w:left="113" w:right="73"/>
        <w:jc w:val="both"/>
        <w:rPr>
          <w:rFonts w:ascii="Arial" w:eastAsia="Arial" w:hAnsi="Arial" w:cs="Arial"/>
          <w:color w:val="00283E"/>
          <w:sz w:val="24"/>
          <w:szCs w:val="24"/>
          <w:lang w:val="ro-RO"/>
        </w:rPr>
      </w:pPr>
    </w:p>
    <w:p w14:paraId="051EFE4C" w14:textId="765555B8" w:rsidR="00273C57" w:rsidRPr="006D6211" w:rsidRDefault="00273C57">
      <w:pPr>
        <w:spacing w:line="276" w:lineRule="auto"/>
        <w:ind w:left="113" w:right="73"/>
        <w:jc w:val="both"/>
        <w:rPr>
          <w:rFonts w:ascii="Arial" w:eastAsia="Arial" w:hAnsi="Arial" w:cs="Arial"/>
          <w:sz w:val="24"/>
          <w:szCs w:val="24"/>
          <w:lang w:val="ro-RO"/>
        </w:rPr>
        <w:sectPr w:rsidR="00273C57" w:rsidRPr="006D6211">
          <w:headerReference w:type="default" r:id="rId12"/>
          <w:pgSz w:w="11920" w:h="16840"/>
          <w:pgMar w:top="1480" w:right="1020" w:bottom="280" w:left="1020" w:header="0" w:footer="515" w:gutter="0"/>
          <w:cols w:space="708"/>
        </w:sectPr>
      </w:pPr>
    </w:p>
    <w:p w14:paraId="110E4A48" w14:textId="77777777" w:rsidR="00003DDF" w:rsidRPr="006D6211" w:rsidRDefault="00003DDF">
      <w:pPr>
        <w:spacing w:before="9" w:line="260" w:lineRule="exact"/>
        <w:rPr>
          <w:sz w:val="26"/>
          <w:szCs w:val="26"/>
          <w:lang w:val="ro-RO"/>
        </w:rPr>
      </w:pPr>
    </w:p>
    <w:p w14:paraId="1C01B417" w14:textId="3061EE45" w:rsidR="00C667FB" w:rsidRPr="006D6211" w:rsidRDefault="00C667FB">
      <w:pPr>
        <w:spacing w:before="1" w:line="276" w:lineRule="auto"/>
        <w:ind w:left="113" w:right="67"/>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În ciuda efortului de recuperare fără precedent în urma pandemiei de Covid, perspectivele pentru anul viitor rămân extrem de incerte, dacă nu chiar pesimiste.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Criza energetică începută în decembrie 2021, iar începutul războiului din Ucraina în februarie 2022 impun o atenție extremă în anticiparea performanțelor economice.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Drept urmare, Comisia Europeană a trebuit să-și revizuiască previziunile economice pe măsură ce impactul războiului, al sancțiunilor și al reducerii rezervelor de gaze din Rusia a devenit mai clar.</w:t>
      </w:r>
    </w:p>
    <w:p w14:paraId="697D9A48" w14:textId="77777777" w:rsidR="00003DDF" w:rsidRPr="006D6211" w:rsidRDefault="00003DDF">
      <w:pPr>
        <w:spacing w:line="240" w:lineRule="exact"/>
        <w:rPr>
          <w:sz w:val="24"/>
          <w:szCs w:val="24"/>
          <w:lang w:val="ro-RO"/>
        </w:rPr>
      </w:pPr>
    </w:p>
    <w:p w14:paraId="3127FEE9" w14:textId="3D14E081" w:rsidR="00E971CD" w:rsidRPr="006D6211" w:rsidRDefault="00E971CD" w:rsidP="00370694">
      <w:pPr>
        <w:spacing w:before="3" w:line="276" w:lineRule="auto"/>
        <w:ind w:left="113" w:right="75"/>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Prognoza economică a Comisiei Europene din toamna anului 2022 prevede semne ușoare de redresare anul viitor, deși impactul combinat din ultimii trei ani va limita potențialul de creștere al zonei euro.</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Într-adevăr, în 2022, zona euro va înregistra – conform prognozei – o creștere de 3,2% a PIB-ului și o creștere moderată de 0,3% în 2023. Rezultatele EES2023 coroborează previziunile Comisiei, cu o scădere bruscă a încrederii globale în afaceri care domină așteptările companiilor europene.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Indicatorii la nivel național completează tabloul pentru anul viitor, nelăsând nicio îndoială asupra dificultăților de întâmpinat</w:t>
      </w:r>
      <w:r w:rsidRPr="006D6211">
        <w:rPr>
          <w:rStyle w:val="rynqvb"/>
          <w:rFonts w:eastAsiaTheme="minorEastAsia"/>
          <w:lang w:val="ro-RO"/>
        </w:rPr>
        <w:t>.</w:t>
      </w:r>
    </w:p>
    <w:p w14:paraId="3F8A3908" w14:textId="77777777" w:rsidR="00003DDF" w:rsidRPr="006D6211" w:rsidRDefault="00003DDF">
      <w:pPr>
        <w:spacing w:line="200" w:lineRule="exact"/>
        <w:rPr>
          <w:lang w:val="ro-RO"/>
        </w:rPr>
      </w:pPr>
    </w:p>
    <w:p w14:paraId="34BABD40" w14:textId="77777777" w:rsidR="00003DDF" w:rsidRPr="006D6211" w:rsidRDefault="00003DDF">
      <w:pPr>
        <w:spacing w:line="200" w:lineRule="exact"/>
        <w:rPr>
          <w:lang w:val="ro-RO"/>
        </w:rPr>
      </w:pPr>
    </w:p>
    <w:p w14:paraId="7AFB15D1" w14:textId="77777777" w:rsidR="00003DDF" w:rsidRPr="006D6211" w:rsidRDefault="00003DDF">
      <w:pPr>
        <w:spacing w:line="200" w:lineRule="exact"/>
        <w:rPr>
          <w:lang w:val="ro-RO"/>
        </w:rPr>
      </w:pPr>
    </w:p>
    <w:p w14:paraId="0D80DD67" w14:textId="77777777" w:rsidR="00003DDF" w:rsidRPr="006D6211" w:rsidRDefault="00003DDF">
      <w:pPr>
        <w:spacing w:line="200" w:lineRule="exact"/>
        <w:rPr>
          <w:lang w:val="ro-RO"/>
        </w:rPr>
      </w:pPr>
    </w:p>
    <w:p w14:paraId="23BA703E" w14:textId="77777777" w:rsidR="00003DDF" w:rsidRPr="006D6211" w:rsidRDefault="00003DDF">
      <w:pPr>
        <w:spacing w:before="9" w:line="240" w:lineRule="exact"/>
        <w:rPr>
          <w:sz w:val="24"/>
          <w:szCs w:val="24"/>
          <w:lang w:val="ro-RO"/>
        </w:rPr>
      </w:pPr>
    </w:p>
    <w:p w14:paraId="4270BA5D" w14:textId="0683CD99" w:rsidR="00003DDF" w:rsidRPr="006D6211" w:rsidRDefault="001457D2">
      <w:pPr>
        <w:spacing w:before="29"/>
        <w:ind w:left="2958"/>
        <w:rPr>
          <w:rFonts w:ascii="Arial" w:eastAsia="Arial" w:hAnsi="Arial" w:cs="Arial"/>
          <w:sz w:val="24"/>
          <w:szCs w:val="24"/>
          <w:lang w:val="ro-RO"/>
        </w:rPr>
      </w:pPr>
      <w:r>
        <w:rPr>
          <w:lang w:val="ro-RO"/>
        </w:rPr>
        <w:pict w14:anchorId="2D6A3D02">
          <v:group id="_x0000_s2281" style="position:absolute;left:0;text-align:left;margin-left:56.8pt;margin-top:-20.6pt;width:473.6pt;height:266.7pt;z-index:-4764;mso-position-horizontal-relative:page" coordorigin="1136,-412" coordsize="9472,5334">
            <v:shape id="_x0000_s2283" style="position:absolute;left:1161;top:-387;width:9422;height:5284" coordorigin="1161,-387" coordsize="9422,5284" path="m1161,4897r9422,l10583,-387r-9422,l1161,4897xe" fillcolor="#deebf7" stroked="f">
              <v:path arrowok="t"/>
            </v:shape>
            <v:shape id="_x0000_s2282" style="position:absolute;left:1161;top:-387;width:9422;height:5284" coordorigin="1161,-387" coordsize="9422,5284" path="m1161,4897r9422,l10583,-387r-9422,l1161,4897xe" filled="f" strokecolor="#767070" strokeweight="2.5pt">
              <v:path arrowok="t"/>
            </v:shape>
            <w10:wrap anchorx="page"/>
          </v:group>
        </w:pict>
      </w:r>
      <w:r w:rsidR="00E971CD" w:rsidRPr="006D6211">
        <w:rPr>
          <w:rFonts w:ascii="Arial" w:eastAsia="Arial" w:hAnsi="Arial" w:cs="Arial"/>
          <w:b/>
          <w:sz w:val="24"/>
          <w:szCs w:val="24"/>
          <w:lang w:val="ro-RO"/>
        </w:rPr>
        <w:t>Căsuța</w:t>
      </w:r>
      <w:r w:rsidR="007F0EF2" w:rsidRPr="006D6211">
        <w:rPr>
          <w:rFonts w:ascii="Arial" w:eastAsia="Arial" w:hAnsi="Arial" w:cs="Arial"/>
          <w:b/>
          <w:spacing w:val="1"/>
          <w:sz w:val="24"/>
          <w:szCs w:val="24"/>
          <w:lang w:val="ro-RO"/>
        </w:rPr>
        <w:t xml:space="preserve"> 1</w:t>
      </w:r>
      <w:r w:rsidR="007F0EF2" w:rsidRPr="006D6211">
        <w:rPr>
          <w:rFonts w:ascii="Arial" w:eastAsia="Arial" w:hAnsi="Arial" w:cs="Arial"/>
          <w:b/>
          <w:sz w:val="24"/>
          <w:szCs w:val="24"/>
          <w:lang w:val="ro-RO"/>
        </w:rPr>
        <w:t>.</w:t>
      </w:r>
      <w:r w:rsidR="007F0EF2" w:rsidRPr="006D6211">
        <w:rPr>
          <w:rFonts w:ascii="Arial" w:eastAsia="Arial" w:hAnsi="Arial" w:cs="Arial"/>
          <w:b/>
          <w:spacing w:val="2"/>
          <w:sz w:val="24"/>
          <w:szCs w:val="24"/>
          <w:lang w:val="ro-RO"/>
        </w:rPr>
        <w:t xml:space="preserve"> </w:t>
      </w:r>
      <w:r w:rsidR="007F0EF2" w:rsidRPr="006D6211">
        <w:rPr>
          <w:rFonts w:ascii="Arial" w:eastAsia="Arial" w:hAnsi="Arial" w:cs="Arial"/>
          <w:b/>
          <w:sz w:val="24"/>
          <w:szCs w:val="24"/>
          <w:lang w:val="ro-RO"/>
        </w:rPr>
        <w:t>Interp</w:t>
      </w:r>
      <w:r w:rsidR="007F0EF2" w:rsidRPr="006D6211">
        <w:rPr>
          <w:rFonts w:ascii="Arial" w:eastAsia="Arial" w:hAnsi="Arial" w:cs="Arial"/>
          <w:b/>
          <w:spacing w:val="-2"/>
          <w:sz w:val="24"/>
          <w:szCs w:val="24"/>
          <w:lang w:val="ro-RO"/>
        </w:rPr>
        <w:t>r</w:t>
      </w:r>
      <w:r w:rsidR="007F0EF2" w:rsidRPr="006D6211">
        <w:rPr>
          <w:rFonts w:ascii="Arial" w:eastAsia="Arial" w:hAnsi="Arial" w:cs="Arial"/>
          <w:b/>
          <w:spacing w:val="1"/>
          <w:sz w:val="24"/>
          <w:szCs w:val="24"/>
          <w:lang w:val="ro-RO"/>
        </w:rPr>
        <w:t>e</w:t>
      </w:r>
      <w:r w:rsidR="007F0EF2" w:rsidRPr="006D6211">
        <w:rPr>
          <w:rFonts w:ascii="Arial" w:eastAsia="Arial" w:hAnsi="Arial" w:cs="Arial"/>
          <w:b/>
          <w:sz w:val="24"/>
          <w:szCs w:val="24"/>
          <w:lang w:val="ro-RO"/>
        </w:rPr>
        <w:t>t</w:t>
      </w:r>
      <w:r w:rsidR="00E971CD" w:rsidRPr="006D6211">
        <w:rPr>
          <w:rFonts w:ascii="Arial" w:eastAsia="Arial" w:hAnsi="Arial" w:cs="Arial"/>
          <w:b/>
          <w:sz w:val="24"/>
          <w:szCs w:val="24"/>
          <w:lang w:val="ro-RO"/>
        </w:rPr>
        <w:t>area indexului</w:t>
      </w:r>
      <w:r w:rsidR="007F0EF2" w:rsidRPr="006D6211">
        <w:rPr>
          <w:rFonts w:ascii="Arial" w:eastAsia="Arial" w:hAnsi="Arial" w:cs="Arial"/>
          <w:b/>
          <w:spacing w:val="2"/>
          <w:sz w:val="24"/>
          <w:szCs w:val="24"/>
          <w:lang w:val="ro-RO"/>
        </w:rPr>
        <w:t xml:space="preserve"> </w:t>
      </w:r>
      <w:r w:rsidR="007F0EF2" w:rsidRPr="006D6211">
        <w:rPr>
          <w:rFonts w:ascii="Arial" w:eastAsia="Arial" w:hAnsi="Arial" w:cs="Arial"/>
          <w:b/>
          <w:sz w:val="24"/>
          <w:szCs w:val="24"/>
          <w:lang w:val="ro-RO"/>
        </w:rPr>
        <w:t>EES</w:t>
      </w:r>
    </w:p>
    <w:p w14:paraId="79AA5254" w14:textId="77777777" w:rsidR="00003DDF" w:rsidRPr="006D6211" w:rsidRDefault="00003DDF">
      <w:pPr>
        <w:spacing w:before="5" w:line="220" w:lineRule="exact"/>
        <w:rPr>
          <w:sz w:val="22"/>
          <w:szCs w:val="22"/>
          <w:lang w:val="ro-RO"/>
        </w:rPr>
      </w:pPr>
    </w:p>
    <w:p w14:paraId="38A74FCB" w14:textId="61CF7E27" w:rsidR="00E971CD" w:rsidRPr="006D6211" w:rsidRDefault="00E971CD">
      <w:pPr>
        <w:spacing w:line="276" w:lineRule="auto"/>
        <w:ind w:left="310" w:right="439"/>
        <w:jc w:val="both"/>
        <w:rPr>
          <w:rFonts w:ascii="Arial" w:eastAsia="Arial" w:hAnsi="Arial" w:cs="Arial"/>
          <w:lang w:val="ro-RO"/>
        </w:rPr>
      </w:pPr>
      <w:r w:rsidRPr="006D6211">
        <w:rPr>
          <w:rStyle w:val="rynqvb"/>
          <w:rFonts w:ascii="Arial" w:eastAsiaTheme="minorEastAsia" w:hAnsi="Arial" w:cs="Arial"/>
          <w:lang w:val="ro-RO"/>
        </w:rPr>
        <w:t>Indicele național inițial este calculat pentru fiecare țară pur și simplu ca procentul „Creștere” minus procentul „Scădere”, toate împărțite la procentul „Constant”.</w:t>
      </w:r>
      <w:r w:rsidRPr="006D6211">
        <w:rPr>
          <w:rStyle w:val="hwtze"/>
          <w:rFonts w:ascii="Arial" w:eastAsiaTheme="majorEastAsia" w:hAnsi="Arial" w:cs="Arial"/>
          <w:lang w:val="ro-RO"/>
        </w:rPr>
        <w:t xml:space="preserve"> </w:t>
      </w:r>
      <w:r w:rsidRPr="006D6211">
        <w:rPr>
          <w:rStyle w:val="rynqvb"/>
          <w:rFonts w:ascii="Arial" w:eastAsiaTheme="minorEastAsia" w:hAnsi="Arial" w:cs="Arial"/>
          <w:lang w:val="ro-RO"/>
        </w:rPr>
        <w:t>Ulterior, Indicele EES este calculat prin ponderarea rezultatelor în funcție de dimensiunea economică a țării, contribuția acestora la ponderea în PIB-ul total al economiilor selectate și numărul de întreprinderi chestionate.</w:t>
      </w:r>
      <w:r w:rsidRPr="006D6211">
        <w:rPr>
          <w:rStyle w:val="hwtze"/>
          <w:rFonts w:ascii="Arial" w:eastAsiaTheme="majorEastAsia" w:hAnsi="Arial" w:cs="Arial"/>
          <w:lang w:val="ro-RO"/>
        </w:rPr>
        <w:t xml:space="preserve"> </w:t>
      </w:r>
      <w:r w:rsidRPr="006D6211">
        <w:rPr>
          <w:rStyle w:val="rynqvb"/>
          <w:rFonts w:ascii="Arial" w:eastAsiaTheme="minorEastAsia" w:hAnsi="Arial" w:cs="Arial"/>
          <w:lang w:val="ro-RO"/>
        </w:rPr>
        <w:t>Indicele EES este interpretat după cum urmează:</w:t>
      </w:r>
    </w:p>
    <w:p w14:paraId="34805335" w14:textId="77777777" w:rsidR="00003DDF" w:rsidRPr="006D6211" w:rsidRDefault="00003DDF">
      <w:pPr>
        <w:spacing w:before="8" w:line="260" w:lineRule="exact"/>
        <w:rPr>
          <w:sz w:val="26"/>
          <w:szCs w:val="26"/>
          <w:lang w:val="ro-RO"/>
        </w:rPr>
      </w:pPr>
    </w:p>
    <w:p w14:paraId="3A04EC53" w14:textId="2FB2340D" w:rsidR="00003DDF" w:rsidRPr="006D6211" w:rsidRDefault="007F0EF2">
      <w:pPr>
        <w:ind w:left="310" w:right="937"/>
        <w:jc w:val="both"/>
        <w:rPr>
          <w:rFonts w:ascii="Arial" w:eastAsia="Arial" w:hAnsi="Arial" w:cs="Arial"/>
          <w:lang w:val="ro-RO"/>
        </w:rPr>
      </w:pPr>
      <w:r w:rsidRPr="006D6211">
        <w:rPr>
          <w:rFonts w:ascii="Verdana" w:eastAsia="Verdana" w:hAnsi="Verdana" w:cs="Verdana"/>
          <w:lang w:val="ro-RO"/>
        </w:rPr>
        <w:t xml:space="preserve">•  </w:t>
      </w:r>
      <w:r w:rsidRPr="006D6211">
        <w:rPr>
          <w:rFonts w:ascii="Verdana" w:eastAsia="Verdana" w:hAnsi="Verdana" w:cs="Verdana"/>
          <w:spacing w:val="41"/>
          <w:lang w:val="ro-RO"/>
        </w:rPr>
        <w:t xml:space="preserve"> </w:t>
      </w:r>
      <w:r w:rsidRPr="006D6211">
        <w:rPr>
          <w:rFonts w:ascii="Arial" w:eastAsia="Arial" w:hAnsi="Arial" w:cs="Arial"/>
          <w:b/>
          <w:spacing w:val="-1"/>
          <w:lang w:val="ro-RO"/>
        </w:rPr>
        <w:t>E</w:t>
      </w:r>
      <w:r w:rsidRPr="006D6211">
        <w:rPr>
          <w:rFonts w:ascii="Arial" w:eastAsia="Arial" w:hAnsi="Arial" w:cs="Arial"/>
          <w:b/>
          <w:spacing w:val="1"/>
          <w:lang w:val="ro-RO"/>
        </w:rPr>
        <w:t>E</w:t>
      </w:r>
      <w:r w:rsidRPr="006D6211">
        <w:rPr>
          <w:rFonts w:ascii="Arial" w:eastAsia="Arial" w:hAnsi="Arial" w:cs="Arial"/>
          <w:b/>
          <w:lang w:val="ro-RO"/>
        </w:rPr>
        <w:t>S</w:t>
      </w:r>
      <w:r w:rsidRPr="006D6211">
        <w:rPr>
          <w:rFonts w:ascii="Arial" w:eastAsia="Arial" w:hAnsi="Arial" w:cs="Arial"/>
          <w:b/>
          <w:spacing w:val="-5"/>
          <w:lang w:val="ro-RO"/>
        </w:rPr>
        <w:t xml:space="preserve"> </w:t>
      </w:r>
      <w:r w:rsidRPr="006D6211">
        <w:rPr>
          <w:rFonts w:ascii="Arial" w:eastAsia="Arial" w:hAnsi="Arial" w:cs="Arial"/>
          <w:b/>
          <w:lang w:val="ro-RO"/>
        </w:rPr>
        <w:t>In</w:t>
      </w:r>
      <w:r w:rsidRPr="006D6211">
        <w:rPr>
          <w:rFonts w:ascii="Arial" w:eastAsia="Arial" w:hAnsi="Arial" w:cs="Arial"/>
          <w:b/>
          <w:spacing w:val="1"/>
          <w:lang w:val="ro-RO"/>
        </w:rPr>
        <w:t>d</w:t>
      </w:r>
      <w:r w:rsidRPr="006D6211">
        <w:rPr>
          <w:rFonts w:ascii="Arial" w:eastAsia="Arial" w:hAnsi="Arial" w:cs="Arial"/>
          <w:b/>
          <w:spacing w:val="2"/>
          <w:lang w:val="ro-RO"/>
        </w:rPr>
        <w:t>e</w:t>
      </w:r>
      <w:r w:rsidRPr="006D6211">
        <w:rPr>
          <w:rFonts w:ascii="Arial" w:eastAsia="Arial" w:hAnsi="Arial" w:cs="Arial"/>
          <w:b/>
          <w:lang w:val="ro-RO"/>
        </w:rPr>
        <w:t>x</w:t>
      </w:r>
      <w:r w:rsidRPr="006D6211">
        <w:rPr>
          <w:rFonts w:ascii="Arial" w:eastAsia="Arial" w:hAnsi="Arial" w:cs="Arial"/>
          <w:b/>
          <w:spacing w:val="-5"/>
          <w:lang w:val="ro-RO"/>
        </w:rPr>
        <w:t xml:space="preserve"> </w:t>
      </w:r>
      <w:r w:rsidRPr="006D6211">
        <w:rPr>
          <w:rFonts w:ascii="Arial" w:eastAsia="Arial" w:hAnsi="Arial" w:cs="Arial"/>
          <w:b/>
          <w:lang w:val="ro-RO"/>
        </w:rPr>
        <w:t>&gt; 0</w:t>
      </w:r>
      <w:r w:rsidRPr="006D6211">
        <w:rPr>
          <w:rFonts w:ascii="Arial" w:eastAsia="Arial" w:hAnsi="Arial" w:cs="Arial"/>
          <w:b/>
          <w:spacing w:val="-1"/>
          <w:lang w:val="ro-RO"/>
        </w:rPr>
        <w:t xml:space="preserve"> </w:t>
      </w:r>
      <w:r w:rsidR="00E971CD" w:rsidRPr="006D6211">
        <w:rPr>
          <w:rFonts w:ascii="Arial" w:eastAsia="Arial" w:hAnsi="Arial" w:cs="Arial"/>
          <w:i/>
          <w:lang w:val="ro-RO"/>
        </w:rPr>
        <w:t>–</w:t>
      </w:r>
      <w:r w:rsidRPr="006D6211">
        <w:rPr>
          <w:rFonts w:ascii="Arial" w:eastAsia="Arial" w:hAnsi="Arial" w:cs="Arial"/>
          <w:i/>
          <w:spacing w:val="2"/>
          <w:lang w:val="ro-RO"/>
        </w:rPr>
        <w:t xml:space="preserve"> </w:t>
      </w:r>
      <w:r w:rsidRPr="006D6211">
        <w:rPr>
          <w:rFonts w:ascii="Arial" w:eastAsia="Arial" w:hAnsi="Arial" w:cs="Arial"/>
          <w:i/>
          <w:spacing w:val="-1"/>
          <w:lang w:val="ro-RO"/>
        </w:rPr>
        <w:t>P</w:t>
      </w:r>
      <w:r w:rsidRPr="006D6211">
        <w:rPr>
          <w:rFonts w:ascii="Arial" w:eastAsia="Arial" w:hAnsi="Arial" w:cs="Arial"/>
          <w:i/>
          <w:lang w:val="ro-RO"/>
        </w:rPr>
        <w:t>art</w:t>
      </w:r>
      <w:r w:rsidRPr="006D6211">
        <w:rPr>
          <w:rFonts w:ascii="Arial" w:eastAsia="Arial" w:hAnsi="Arial" w:cs="Arial"/>
          <w:i/>
          <w:spacing w:val="-1"/>
          <w:lang w:val="ro-RO"/>
        </w:rPr>
        <w:t>i</w:t>
      </w:r>
      <w:r w:rsidRPr="006D6211">
        <w:rPr>
          <w:rFonts w:ascii="Arial" w:eastAsia="Arial" w:hAnsi="Arial" w:cs="Arial"/>
          <w:i/>
          <w:spacing w:val="3"/>
          <w:lang w:val="ro-RO"/>
        </w:rPr>
        <w:t>c</w:t>
      </w:r>
      <w:r w:rsidRPr="006D6211">
        <w:rPr>
          <w:rFonts w:ascii="Arial" w:eastAsia="Arial" w:hAnsi="Arial" w:cs="Arial"/>
          <w:i/>
          <w:spacing w:val="-1"/>
          <w:lang w:val="ro-RO"/>
        </w:rPr>
        <w:t>i</w:t>
      </w:r>
      <w:r w:rsidRPr="006D6211">
        <w:rPr>
          <w:rFonts w:ascii="Arial" w:eastAsia="Arial" w:hAnsi="Arial" w:cs="Arial"/>
          <w:i/>
          <w:lang w:val="ro-RO"/>
        </w:rPr>
        <w:t>p</w:t>
      </w:r>
      <w:r w:rsidRPr="006D6211">
        <w:rPr>
          <w:rFonts w:ascii="Arial" w:eastAsia="Arial" w:hAnsi="Arial" w:cs="Arial"/>
          <w:i/>
          <w:spacing w:val="1"/>
          <w:lang w:val="ro-RO"/>
        </w:rPr>
        <w:t>a</w:t>
      </w:r>
      <w:r w:rsidRPr="006D6211">
        <w:rPr>
          <w:rFonts w:ascii="Arial" w:eastAsia="Arial" w:hAnsi="Arial" w:cs="Arial"/>
          <w:i/>
          <w:lang w:val="ro-RO"/>
        </w:rPr>
        <w:t>n</w:t>
      </w:r>
      <w:r w:rsidR="00E971CD" w:rsidRPr="006D6211">
        <w:rPr>
          <w:rFonts w:ascii="Arial" w:eastAsia="Arial" w:hAnsi="Arial" w:cs="Arial"/>
          <w:i/>
          <w:lang w:val="ro-RO"/>
        </w:rPr>
        <w:t>ții se așteaptă ca trendul să crească în comparație cu anul curent</w:t>
      </w:r>
    </w:p>
    <w:p w14:paraId="69EAFE59" w14:textId="26CE5623" w:rsidR="00003DDF" w:rsidRPr="006D6211" w:rsidRDefault="007F0EF2">
      <w:pPr>
        <w:spacing w:before="32"/>
        <w:ind w:left="310" w:right="2041"/>
        <w:jc w:val="both"/>
        <w:rPr>
          <w:rFonts w:ascii="Arial" w:eastAsia="Arial" w:hAnsi="Arial" w:cs="Arial"/>
          <w:lang w:val="ro-RO"/>
        </w:rPr>
      </w:pPr>
      <w:r w:rsidRPr="006D6211">
        <w:rPr>
          <w:rFonts w:ascii="Verdana" w:eastAsia="Verdana" w:hAnsi="Verdana" w:cs="Verdana"/>
          <w:lang w:val="ro-RO"/>
        </w:rPr>
        <w:t xml:space="preserve">•  </w:t>
      </w:r>
      <w:r w:rsidRPr="006D6211">
        <w:rPr>
          <w:rFonts w:ascii="Verdana" w:eastAsia="Verdana" w:hAnsi="Verdana" w:cs="Verdana"/>
          <w:spacing w:val="41"/>
          <w:lang w:val="ro-RO"/>
        </w:rPr>
        <w:t xml:space="preserve"> </w:t>
      </w:r>
      <w:r w:rsidRPr="006D6211">
        <w:rPr>
          <w:rFonts w:ascii="Arial" w:eastAsia="Arial" w:hAnsi="Arial" w:cs="Arial"/>
          <w:b/>
          <w:spacing w:val="-1"/>
          <w:lang w:val="ro-RO"/>
        </w:rPr>
        <w:t>E</w:t>
      </w:r>
      <w:r w:rsidRPr="006D6211">
        <w:rPr>
          <w:rFonts w:ascii="Arial" w:eastAsia="Arial" w:hAnsi="Arial" w:cs="Arial"/>
          <w:b/>
          <w:spacing w:val="1"/>
          <w:lang w:val="ro-RO"/>
        </w:rPr>
        <w:t>E</w:t>
      </w:r>
      <w:r w:rsidRPr="006D6211">
        <w:rPr>
          <w:rFonts w:ascii="Arial" w:eastAsia="Arial" w:hAnsi="Arial" w:cs="Arial"/>
          <w:b/>
          <w:lang w:val="ro-RO"/>
        </w:rPr>
        <w:t>S</w:t>
      </w:r>
      <w:r w:rsidRPr="006D6211">
        <w:rPr>
          <w:rFonts w:ascii="Arial" w:eastAsia="Arial" w:hAnsi="Arial" w:cs="Arial"/>
          <w:b/>
          <w:spacing w:val="-5"/>
          <w:lang w:val="ro-RO"/>
        </w:rPr>
        <w:t xml:space="preserve"> </w:t>
      </w:r>
      <w:r w:rsidRPr="006D6211">
        <w:rPr>
          <w:rFonts w:ascii="Arial" w:eastAsia="Arial" w:hAnsi="Arial" w:cs="Arial"/>
          <w:b/>
          <w:lang w:val="ro-RO"/>
        </w:rPr>
        <w:t>In</w:t>
      </w:r>
      <w:r w:rsidRPr="006D6211">
        <w:rPr>
          <w:rFonts w:ascii="Arial" w:eastAsia="Arial" w:hAnsi="Arial" w:cs="Arial"/>
          <w:b/>
          <w:spacing w:val="1"/>
          <w:lang w:val="ro-RO"/>
        </w:rPr>
        <w:t>d</w:t>
      </w:r>
      <w:r w:rsidRPr="006D6211">
        <w:rPr>
          <w:rFonts w:ascii="Arial" w:eastAsia="Arial" w:hAnsi="Arial" w:cs="Arial"/>
          <w:b/>
          <w:spacing w:val="2"/>
          <w:lang w:val="ro-RO"/>
        </w:rPr>
        <w:t>e</w:t>
      </w:r>
      <w:r w:rsidRPr="006D6211">
        <w:rPr>
          <w:rFonts w:ascii="Arial" w:eastAsia="Arial" w:hAnsi="Arial" w:cs="Arial"/>
          <w:b/>
          <w:lang w:val="ro-RO"/>
        </w:rPr>
        <w:t>x</w:t>
      </w:r>
      <w:r w:rsidRPr="006D6211">
        <w:rPr>
          <w:rFonts w:ascii="Arial" w:eastAsia="Arial" w:hAnsi="Arial" w:cs="Arial"/>
          <w:b/>
          <w:spacing w:val="-5"/>
          <w:lang w:val="ro-RO"/>
        </w:rPr>
        <w:t xml:space="preserve"> </w:t>
      </w:r>
      <w:r w:rsidRPr="006D6211">
        <w:rPr>
          <w:rFonts w:ascii="Arial" w:eastAsia="Arial" w:hAnsi="Arial" w:cs="Arial"/>
          <w:b/>
          <w:lang w:val="ro-RO"/>
        </w:rPr>
        <w:t>= 0</w:t>
      </w:r>
      <w:r w:rsidRPr="006D6211">
        <w:rPr>
          <w:rFonts w:ascii="Arial" w:eastAsia="Arial" w:hAnsi="Arial" w:cs="Arial"/>
          <w:b/>
          <w:spacing w:val="-1"/>
          <w:lang w:val="ro-RO"/>
        </w:rPr>
        <w:t xml:space="preserve"> </w:t>
      </w:r>
      <w:r w:rsidR="00E971CD" w:rsidRPr="006D6211">
        <w:rPr>
          <w:rFonts w:ascii="Arial" w:eastAsia="Arial" w:hAnsi="Arial" w:cs="Arial"/>
          <w:i/>
          <w:lang w:val="ro-RO"/>
        </w:rPr>
        <w:t>–</w:t>
      </w:r>
      <w:r w:rsidRPr="006D6211">
        <w:rPr>
          <w:rFonts w:ascii="Arial" w:eastAsia="Arial" w:hAnsi="Arial" w:cs="Arial"/>
          <w:i/>
          <w:spacing w:val="2"/>
          <w:lang w:val="ro-RO"/>
        </w:rPr>
        <w:t xml:space="preserve"> </w:t>
      </w:r>
      <w:r w:rsidRPr="006D6211">
        <w:rPr>
          <w:rFonts w:ascii="Arial" w:eastAsia="Arial" w:hAnsi="Arial" w:cs="Arial"/>
          <w:i/>
          <w:spacing w:val="-1"/>
          <w:lang w:val="ro-RO"/>
        </w:rPr>
        <w:t>P</w:t>
      </w:r>
      <w:r w:rsidRPr="006D6211">
        <w:rPr>
          <w:rFonts w:ascii="Arial" w:eastAsia="Arial" w:hAnsi="Arial" w:cs="Arial"/>
          <w:i/>
          <w:lang w:val="ro-RO"/>
        </w:rPr>
        <w:t>art</w:t>
      </w:r>
      <w:r w:rsidRPr="006D6211">
        <w:rPr>
          <w:rFonts w:ascii="Arial" w:eastAsia="Arial" w:hAnsi="Arial" w:cs="Arial"/>
          <w:i/>
          <w:spacing w:val="-1"/>
          <w:lang w:val="ro-RO"/>
        </w:rPr>
        <w:t>i</w:t>
      </w:r>
      <w:r w:rsidRPr="006D6211">
        <w:rPr>
          <w:rFonts w:ascii="Arial" w:eastAsia="Arial" w:hAnsi="Arial" w:cs="Arial"/>
          <w:i/>
          <w:spacing w:val="3"/>
          <w:lang w:val="ro-RO"/>
        </w:rPr>
        <w:t>c</w:t>
      </w:r>
      <w:r w:rsidRPr="006D6211">
        <w:rPr>
          <w:rFonts w:ascii="Arial" w:eastAsia="Arial" w:hAnsi="Arial" w:cs="Arial"/>
          <w:i/>
          <w:spacing w:val="-1"/>
          <w:lang w:val="ro-RO"/>
        </w:rPr>
        <w:t>i</w:t>
      </w:r>
      <w:r w:rsidRPr="006D6211">
        <w:rPr>
          <w:rFonts w:ascii="Arial" w:eastAsia="Arial" w:hAnsi="Arial" w:cs="Arial"/>
          <w:i/>
          <w:lang w:val="ro-RO"/>
        </w:rPr>
        <w:t>p</w:t>
      </w:r>
      <w:r w:rsidRPr="006D6211">
        <w:rPr>
          <w:rFonts w:ascii="Arial" w:eastAsia="Arial" w:hAnsi="Arial" w:cs="Arial"/>
          <w:i/>
          <w:spacing w:val="1"/>
          <w:lang w:val="ro-RO"/>
        </w:rPr>
        <w:t>a</w:t>
      </w:r>
      <w:r w:rsidRPr="006D6211">
        <w:rPr>
          <w:rFonts w:ascii="Arial" w:eastAsia="Arial" w:hAnsi="Arial" w:cs="Arial"/>
          <w:i/>
          <w:lang w:val="ro-RO"/>
        </w:rPr>
        <w:t>n</w:t>
      </w:r>
      <w:r w:rsidR="00E971CD" w:rsidRPr="006D6211">
        <w:rPr>
          <w:rFonts w:ascii="Arial" w:eastAsia="Arial" w:hAnsi="Arial" w:cs="Arial"/>
          <w:i/>
          <w:lang w:val="ro-RO"/>
        </w:rPr>
        <w:t xml:space="preserve">ții se așteaptă ca trendul să fie același ca </w:t>
      </w:r>
      <w:r w:rsidR="00615135" w:rsidRPr="006D6211">
        <w:rPr>
          <w:rFonts w:ascii="Arial" w:eastAsia="Arial" w:hAnsi="Arial" w:cs="Arial"/>
          <w:i/>
          <w:lang w:val="ro-RO"/>
        </w:rPr>
        <w:t>în anul curent</w:t>
      </w:r>
    </w:p>
    <w:p w14:paraId="772C8022" w14:textId="20930DFA" w:rsidR="00003DDF" w:rsidRPr="006D6211" w:rsidRDefault="007F0EF2">
      <w:pPr>
        <w:spacing w:before="35"/>
        <w:ind w:left="310" w:right="874"/>
        <w:jc w:val="both"/>
        <w:rPr>
          <w:rFonts w:ascii="Arial" w:eastAsia="Arial" w:hAnsi="Arial" w:cs="Arial"/>
          <w:lang w:val="ro-RO"/>
        </w:rPr>
      </w:pPr>
      <w:r w:rsidRPr="006D6211">
        <w:rPr>
          <w:rFonts w:ascii="Verdana" w:eastAsia="Verdana" w:hAnsi="Verdana" w:cs="Verdana"/>
          <w:lang w:val="ro-RO"/>
        </w:rPr>
        <w:t xml:space="preserve">•  </w:t>
      </w:r>
      <w:r w:rsidRPr="006D6211">
        <w:rPr>
          <w:rFonts w:ascii="Verdana" w:eastAsia="Verdana" w:hAnsi="Verdana" w:cs="Verdana"/>
          <w:spacing w:val="41"/>
          <w:lang w:val="ro-RO"/>
        </w:rPr>
        <w:t xml:space="preserve"> </w:t>
      </w:r>
      <w:r w:rsidRPr="006D6211">
        <w:rPr>
          <w:rFonts w:ascii="Arial" w:eastAsia="Arial" w:hAnsi="Arial" w:cs="Arial"/>
          <w:b/>
          <w:spacing w:val="-1"/>
          <w:lang w:val="ro-RO"/>
        </w:rPr>
        <w:t>E</w:t>
      </w:r>
      <w:r w:rsidRPr="006D6211">
        <w:rPr>
          <w:rFonts w:ascii="Arial" w:eastAsia="Arial" w:hAnsi="Arial" w:cs="Arial"/>
          <w:b/>
          <w:spacing w:val="1"/>
          <w:lang w:val="ro-RO"/>
        </w:rPr>
        <w:t>E</w:t>
      </w:r>
      <w:r w:rsidRPr="006D6211">
        <w:rPr>
          <w:rFonts w:ascii="Arial" w:eastAsia="Arial" w:hAnsi="Arial" w:cs="Arial"/>
          <w:b/>
          <w:lang w:val="ro-RO"/>
        </w:rPr>
        <w:t>S</w:t>
      </w:r>
      <w:r w:rsidRPr="006D6211">
        <w:rPr>
          <w:rFonts w:ascii="Arial" w:eastAsia="Arial" w:hAnsi="Arial" w:cs="Arial"/>
          <w:b/>
          <w:spacing w:val="-5"/>
          <w:lang w:val="ro-RO"/>
        </w:rPr>
        <w:t xml:space="preserve"> </w:t>
      </w:r>
      <w:r w:rsidRPr="006D6211">
        <w:rPr>
          <w:rFonts w:ascii="Arial" w:eastAsia="Arial" w:hAnsi="Arial" w:cs="Arial"/>
          <w:b/>
          <w:lang w:val="ro-RO"/>
        </w:rPr>
        <w:t>In</w:t>
      </w:r>
      <w:r w:rsidRPr="006D6211">
        <w:rPr>
          <w:rFonts w:ascii="Arial" w:eastAsia="Arial" w:hAnsi="Arial" w:cs="Arial"/>
          <w:b/>
          <w:spacing w:val="1"/>
          <w:lang w:val="ro-RO"/>
        </w:rPr>
        <w:t>d</w:t>
      </w:r>
      <w:r w:rsidRPr="006D6211">
        <w:rPr>
          <w:rFonts w:ascii="Arial" w:eastAsia="Arial" w:hAnsi="Arial" w:cs="Arial"/>
          <w:b/>
          <w:spacing w:val="2"/>
          <w:lang w:val="ro-RO"/>
        </w:rPr>
        <w:t>e</w:t>
      </w:r>
      <w:r w:rsidRPr="006D6211">
        <w:rPr>
          <w:rFonts w:ascii="Arial" w:eastAsia="Arial" w:hAnsi="Arial" w:cs="Arial"/>
          <w:b/>
          <w:lang w:val="ro-RO"/>
        </w:rPr>
        <w:t>x</w:t>
      </w:r>
      <w:r w:rsidRPr="006D6211">
        <w:rPr>
          <w:rFonts w:ascii="Arial" w:eastAsia="Arial" w:hAnsi="Arial" w:cs="Arial"/>
          <w:b/>
          <w:spacing w:val="-5"/>
          <w:lang w:val="ro-RO"/>
        </w:rPr>
        <w:t xml:space="preserve"> </w:t>
      </w:r>
      <w:r w:rsidRPr="006D6211">
        <w:rPr>
          <w:rFonts w:ascii="Arial" w:eastAsia="Arial" w:hAnsi="Arial" w:cs="Arial"/>
          <w:b/>
          <w:lang w:val="ro-RO"/>
        </w:rPr>
        <w:t>&lt; 0</w:t>
      </w:r>
      <w:r w:rsidRPr="006D6211">
        <w:rPr>
          <w:rFonts w:ascii="Arial" w:eastAsia="Arial" w:hAnsi="Arial" w:cs="Arial"/>
          <w:b/>
          <w:spacing w:val="-1"/>
          <w:lang w:val="ro-RO"/>
        </w:rPr>
        <w:t xml:space="preserve"> </w:t>
      </w:r>
      <w:r w:rsidR="00615135" w:rsidRPr="006D6211">
        <w:rPr>
          <w:rFonts w:ascii="Arial" w:eastAsia="Arial" w:hAnsi="Arial" w:cs="Arial"/>
          <w:i/>
          <w:lang w:val="ro-RO"/>
        </w:rPr>
        <w:t>–</w:t>
      </w:r>
      <w:r w:rsidRPr="006D6211">
        <w:rPr>
          <w:rFonts w:ascii="Arial" w:eastAsia="Arial" w:hAnsi="Arial" w:cs="Arial"/>
          <w:i/>
          <w:spacing w:val="2"/>
          <w:lang w:val="ro-RO"/>
        </w:rPr>
        <w:t xml:space="preserve"> </w:t>
      </w:r>
      <w:r w:rsidRPr="006D6211">
        <w:rPr>
          <w:rFonts w:ascii="Arial" w:eastAsia="Arial" w:hAnsi="Arial" w:cs="Arial"/>
          <w:i/>
          <w:spacing w:val="-1"/>
          <w:lang w:val="ro-RO"/>
        </w:rPr>
        <w:t>P</w:t>
      </w:r>
      <w:r w:rsidRPr="006D6211">
        <w:rPr>
          <w:rFonts w:ascii="Arial" w:eastAsia="Arial" w:hAnsi="Arial" w:cs="Arial"/>
          <w:i/>
          <w:lang w:val="ro-RO"/>
        </w:rPr>
        <w:t>art</w:t>
      </w:r>
      <w:r w:rsidRPr="006D6211">
        <w:rPr>
          <w:rFonts w:ascii="Arial" w:eastAsia="Arial" w:hAnsi="Arial" w:cs="Arial"/>
          <w:i/>
          <w:spacing w:val="-1"/>
          <w:lang w:val="ro-RO"/>
        </w:rPr>
        <w:t>i</w:t>
      </w:r>
      <w:r w:rsidRPr="006D6211">
        <w:rPr>
          <w:rFonts w:ascii="Arial" w:eastAsia="Arial" w:hAnsi="Arial" w:cs="Arial"/>
          <w:i/>
          <w:spacing w:val="3"/>
          <w:lang w:val="ro-RO"/>
        </w:rPr>
        <w:t>c</w:t>
      </w:r>
      <w:r w:rsidRPr="006D6211">
        <w:rPr>
          <w:rFonts w:ascii="Arial" w:eastAsia="Arial" w:hAnsi="Arial" w:cs="Arial"/>
          <w:i/>
          <w:spacing w:val="-1"/>
          <w:lang w:val="ro-RO"/>
        </w:rPr>
        <w:t>i</w:t>
      </w:r>
      <w:r w:rsidRPr="006D6211">
        <w:rPr>
          <w:rFonts w:ascii="Arial" w:eastAsia="Arial" w:hAnsi="Arial" w:cs="Arial"/>
          <w:i/>
          <w:lang w:val="ro-RO"/>
        </w:rPr>
        <w:t>p</w:t>
      </w:r>
      <w:r w:rsidRPr="006D6211">
        <w:rPr>
          <w:rFonts w:ascii="Arial" w:eastAsia="Arial" w:hAnsi="Arial" w:cs="Arial"/>
          <w:i/>
          <w:spacing w:val="1"/>
          <w:lang w:val="ro-RO"/>
        </w:rPr>
        <w:t>a</w:t>
      </w:r>
      <w:r w:rsidRPr="006D6211">
        <w:rPr>
          <w:rFonts w:ascii="Arial" w:eastAsia="Arial" w:hAnsi="Arial" w:cs="Arial"/>
          <w:i/>
          <w:lang w:val="ro-RO"/>
        </w:rPr>
        <w:t>n</w:t>
      </w:r>
      <w:r w:rsidR="00615135" w:rsidRPr="006D6211">
        <w:rPr>
          <w:rFonts w:ascii="Arial" w:eastAsia="Arial" w:hAnsi="Arial" w:cs="Arial"/>
          <w:i/>
          <w:lang w:val="ro-RO"/>
        </w:rPr>
        <w:t>ții se așteaptă ca trendul să descrească în comparație cu anul curent</w:t>
      </w:r>
    </w:p>
    <w:p w14:paraId="013C9676" w14:textId="77777777" w:rsidR="00003DDF" w:rsidRPr="006D6211" w:rsidRDefault="00003DDF">
      <w:pPr>
        <w:spacing w:before="18" w:line="280" w:lineRule="exact"/>
        <w:rPr>
          <w:sz w:val="28"/>
          <w:szCs w:val="28"/>
          <w:lang w:val="ro-RO"/>
        </w:rPr>
      </w:pPr>
    </w:p>
    <w:p w14:paraId="6A72F64F" w14:textId="55547376" w:rsidR="00615135" w:rsidRPr="006D6211" w:rsidRDefault="00615135">
      <w:pPr>
        <w:spacing w:line="276" w:lineRule="auto"/>
        <w:ind w:left="310" w:right="439"/>
        <w:jc w:val="both"/>
        <w:rPr>
          <w:rFonts w:ascii="Arial" w:eastAsia="Arial" w:hAnsi="Arial" w:cs="Arial"/>
          <w:lang w:val="ro-RO"/>
        </w:rPr>
      </w:pPr>
      <w:r w:rsidRPr="006D6211">
        <w:rPr>
          <w:rStyle w:val="rynqvb"/>
          <w:rFonts w:ascii="Arial" w:eastAsiaTheme="minorEastAsia" w:hAnsi="Arial" w:cs="Arial"/>
          <w:lang w:val="ro-RO"/>
        </w:rPr>
        <w:t>Indicele EES, ca valoare pură, nu reprezintă un procent din respondenți.</w:t>
      </w:r>
      <w:r w:rsidRPr="006D6211">
        <w:rPr>
          <w:rStyle w:val="hwtze"/>
          <w:rFonts w:ascii="Arial" w:eastAsiaTheme="majorEastAsia" w:hAnsi="Arial" w:cs="Arial"/>
          <w:lang w:val="ro-RO"/>
        </w:rPr>
        <w:t xml:space="preserve"> </w:t>
      </w:r>
      <w:r w:rsidRPr="006D6211">
        <w:rPr>
          <w:rStyle w:val="rynqvb"/>
          <w:rFonts w:ascii="Arial" w:eastAsiaTheme="minorEastAsia" w:hAnsi="Arial" w:cs="Arial"/>
          <w:lang w:val="ro-RO"/>
        </w:rPr>
        <w:t>În schimb, se interpretează astfel: dacă nota este mai mare decât un anumit an, înseamnă că mai mulți oameni cred că rezultatele pentru anul viitor vor crește și invers.</w:t>
      </w:r>
      <w:r w:rsidRPr="006D6211">
        <w:rPr>
          <w:rStyle w:val="hwtze"/>
          <w:rFonts w:ascii="Arial" w:eastAsiaTheme="majorEastAsia" w:hAnsi="Arial" w:cs="Arial"/>
          <w:lang w:val="ro-RO"/>
        </w:rPr>
        <w:t xml:space="preserve"> </w:t>
      </w:r>
      <w:r w:rsidRPr="006D6211">
        <w:rPr>
          <w:rStyle w:val="rynqvb"/>
          <w:rFonts w:ascii="Arial" w:eastAsiaTheme="minorEastAsia" w:hAnsi="Arial" w:cs="Arial"/>
          <w:lang w:val="ro-RO"/>
        </w:rPr>
        <w:t>Variația indicelui de-a lungul anilor oferă, prin urmare, o înțelegere mai clară a direcției sentimentului afacerilor pentru 2023. Aflați mai multe informații în secțiunea „Metodologie” de la sfârșitul raportului.</w:t>
      </w:r>
    </w:p>
    <w:p w14:paraId="11213829" w14:textId="77777777" w:rsidR="00615135" w:rsidRPr="006D6211" w:rsidRDefault="00615135">
      <w:pPr>
        <w:spacing w:line="220" w:lineRule="exact"/>
        <w:ind w:left="310" w:right="3838"/>
        <w:jc w:val="both"/>
        <w:rPr>
          <w:rFonts w:ascii="Arial" w:eastAsia="Arial" w:hAnsi="Arial" w:cs="Arial"/>
          <w:lang w:val="ro-RO"/>
        </w:rPr>
      </w:pPr>
    </w:p>
    <w:p w14:paraId="2A82D617" w14:textId="77777777" w:rsidR="00003DDF" w:rsidRPr="006D6211" w:rsidRDefault="00003DDF">
      <w:pPr>
        <w:spacing w:before="5" w:line="100" w:lineRule="exact"/>
        <w:rPr>
          <w:sz w:val="10"/>
          <w:szCs w:val="10"/>
          <w:lang w:val="ro-RO"/>
        </w:rPr>
      </w:pPr>
    </w:p>
    <w:p w14:paraId="785BFAA5" w14:textId="77777777" w:rsidR="00003DDF" w:rsidRPr="006D6211" w:rsidRDefault="00003DDF">
      <w:pPr>
        <w:spacing w:line="200" w:lineRule="exact"/>
        <w:rPr>
          <w:lang w:val="ro-RO"/>
        </w:rPr>
      </w:pPr>
    </w:p>
    <w:p w14:paraId="7BAB7CAB" w14:textId="77777777" w:rsidR="00003DDF" w:rsidRPr="006D6211" w:rsidRDefault="00003DDF">
      <w:pPr>
        <w:spacing w:line="200" w:lineRule="exact"/>
        <w:rPr>
          <w:lang w:val="ro-RO"/>
        </w:rPr>
      </w:pPr>
    </w:p>
    <w:p w14:paraId="40E0AD3C" w14:textId="77777777" w:rsidR="00003DDF" w:rsidRPr="006D6211" w:rsidRDefault="00003DDF">
      <w:pPr>
        <w:spacing w:line="200" w:lineRule="exact"/>
        <w:rPr>
          <w:lang w:val="ro-RO"/>
        </w:rPr>
      </w:pPr>
    </w:p>
    <w:p w14:paraId="0662A45A" w14:textId="50CBF853" w:rsidR="00003DDF" w:rsidRPr="006D6211" w:rsidRDefault="007F0EF2">
      <w:pPr>
        <w:spacing w:before="25"/>
        <w:ind w:left="833"/>
        <w:rPr>
          <w:rFonts w:ascii="Arial" w:eastAsia="Arial" w:hAnsi="Arial" w:cs="Arial"/>
          <w:sz w:val="28"/>
          <w:szCs w:val="28"/>
          <w:lang w:val="ro-RO"/>
        </w:rPr>
      </w:pPr>
      <w:r w:rsidRPr="006D6211">
        <w:rPr>
          <w:rFonts w:ascii="Arial" w:eastAsia="Arial" w:hAnsi="Arial" w:cs="Arial"/>
          <w:b/>
          <w:color w:val="00283E"/>
          <w:sz w:val="28"/>
          <w:szCs w:val="28"/>
          <w:lang w:val="ro-RO"/>
        </w:rPr>
        <w:t>1.</w:t>
      </w:r>
      <w:r w:rsidRPr="006D6211">
        <w:rPr>
          <w:rFonts w:ascii="Arial" w:eastAsia="Arial" w:hAnsi="Arial" w:cs="Arial"/>
          <w:b/>
          <w:color w:val="00283E"/>
          <w:spacing w:val="3"/>
          <w:sz w:val="28"/>
          <w:szCs w:val="28"/>
          <w:lang w:val="ro-RO"/>
        </w:rPr>
        <w:t xml:space="preserve"> </w:t>
      </w:r>
      <w:r w:rsidR="00C667FB" w:rsidRPr="006D6211">
        <w:rPr>
          <w:rFonts w:ascii="Arial" w:eastAsia="Arial" w:hAnsi="Arial" w:cs="Arial"/>
          <w:b/>
          <w:color w:val="00283E"/>
          <w:sz w:val="28"/>
          <w:szCs w:val="28"/>
          <w:lang w:val="ro-RO"/>
        </w:rPr>
        <w:t>O</w:t>
      </w:r>
      <w:r w:rsidRPr="006D6211">
        <w:rPr>
          <w:rFonts w:ascii="Arial" w:eastAsia="Arial" w:hAnsi="Arial" w:cs="Arial"/>
          <w:b/>
          <w:color w:val="00283E"/>
          <w:spacing w:val="-2"/>
          <w:sz w:val="28"/>
          <w:szCs w:val="28"/>
          <w:lang w:val="ro-RO"/>
        </w:rPr>
        <w:t xml:space="preserve"> </w:t>
      </w:r>
      <w:r w:rsidR="00C667FB" w:rsidRPr="006D6211">
        <w:rPr>
          <w:rFonts w:ascii="Arial" w:eastAsia="Arial" w:hAnsi="Arial" w:cs="Arial"/>
          <w:b/>
          <w:color w:val="00283E"/>
          <w:spacing w:val="-2"/>
          <w:sz w:val="28"/>
          <w:szCs w:val="28"/>
          <w:lang w:val="ro-RO"/>
        </w:rPr>
        <w:t>perspectivă prudentă pentru vânzările</w:t>
      </w:r>
      <w:r w:rsidRPr="006D6211">
        <w:rPr>
          <w:rFonts w:ascii="Arial" w:eastAsia="Arial" w:hAnsi="Arial" w:cs="Arial"/>
          <w:b/>
          <w:color w:val="00283E"/>
          <w:sz w:val="28"/>
          <w:szCs w:val="28"/>
          <w:lang w:val="ro-RO"/>
        </w:rPr>
        <w:t xml:space="preserve"> </w:t>
      </w:r>
      <w:r w:rsidRPr="006D6211">
        <w:rPr>
          <w:rFonts w:ascii="Arial" w:eastAsia="Arial" w:hAnsi="Arial" w:cs="Arial"/>
          <w:b/>
          <w:color w:val="00283E"/>
          <w:spacing w:val="1"/>
          <w:sz w:val="28"/>
          <w:szCs w:val="28"/>
          <w:lang w:val="ro-RO"/>
        </w:rPr>
        <w:t>n</w:t>
      </w:r>
      <w:r w:rsidRPr="006D6211">
        <w:rPr>
          <w:rFonts w:ascii="Arial" w:eastAsia="Arial" w:hAnsi="Arial" w:cs="Arial"/>
          <w:b/>
          <w:color w:val="00283E"/>
          <w:sz w:val="28"/>
          <w:szCs w:val="28"/>
          <w:lang w:val="ro-RO"/>
        </w:rPr>
        <w:t>a</w:t>
      </w:r>
      <w:r w:rsidR="00C667FB" w:rsidRPr="006D6211">
        <w:rPr>
          <w:rFonts w:ascii="Arial" w:eastAsia="Arial" w:hAnsi="Arial" w:cs="Arial"/>
          <w:b/>
          <w:color w:val="00283E"/>
          <w:sz w:val="28"/>
          <w:szCs w:val="28"/>
          <w:lang w:val="ro-RO"/>
        </w:rPr>
        <w:t>ț</w:t>
      </w:r>
      <w:r w:rsidRPr="006D6211">
        <w:rPr>
          <w:rFonts w:ascii="Arial" w:eastAsia="Arial" w:hAnsi="Arial" w:cs="Arial"/>
          <w:b/>
          <w:color w:val="00283E"/>
          <w:spacing w:val="-1"/>
          <w:sz w:val="28"/>
          <w:szCs w:val="28"/>
          <w:lang w:val="ro-RO"/>
        </w:rPr>
        <w:t>i</w:t>
      </w:r>
      <w:r w:rsidRPr="006D6211">
        <w:rPr>
          <w:rFonts w:ascii="Arial" w:eastAsia="Arial" w:hAnsi="Arial" w:cs="Arial"/>
          <w:b/>
          <w:color w:val="00283E"/>
          <w:spacing w:val="1"/>
          <w:sz w:val="28"/>
          <w:szCs w:val="28"/>
          <w:lang w:val="ro-RO"/>
        </w:rPr>
        <w:t>on</w:t>
      </w:r>
      <w:r w:rsidRPr="006D6211">
        <w:rPr>
          <w:rFonts w:ascii="Arial" w:eastAsia="Arial" w:hAnsi="Arial" w:cs="Arial"/>
          <w:b/>
          <w:color w:val="00283E"/>
          <w:spacing w:val="-3"/>
          <w:sz w:val="28"/>
          <w:szCs w:val="28"/>
          <w:lang w:val="ro-RO"/>
        </w:rPr>
        <w:t>a</w:t>
      </w:r>
      <w:r w:rsidRPr="006D6211">
        <w:rPr>
          <w:rFonts w:ascii="Arial" w:eastAsia="Arial" w:hAnsi="Arial" w:cs="Arial"/>
          <w:b/>
          <w:color w:val="00283E"/>
          <w:sz w:val="28"/>
          <w:szCs w:val="28"/>
          <w:lang w:val="ro-RO"/>
        </w:rPr>
        <w:t>le</w:t>
      </w:r>
    </w:p>
    <w:p w14:paraId="1147C419" w14:textId="77777777" w:rsidR="00003DDF" w:rsidRPr="006D6211" w:rsidRDefault="00003DDF">
      <w:pPr>
        <w:spacing w:before="10" w:line="280" w:lineRule="exact"/>
        <w:rPr>
          <w:sz w:val="28"/>
          <w:szCs w:val="28"/>
          <w:lang w:val="ro-RO"/>
        </w:rPr>
      </w:pPr>
    </w:p>
    <w:p w14:paraId="1C4D3BC9" w14:textId="5D3B3EDD" w:rsidR="007F4DCB" w:rsidRPr="006D6211" w:rsidRDefault="007F4DCB" w:rsidP="00370694">
      <w:pPr>
        <w:spacing w:line="276" w:lineRule="auto"/>
        <w:ind w:left="113"/>
        <w:jc w:val="both"/>
        <w:rPr>
          <w:rFonts w:ascii="Arial" w:hAnsi="Arial" w:cs="Arial"/>
          <w:sz w:val="24"/>
          <w:szCs w:val="24"/>
          <w:lang w:val="ro-RO"/>
        </w:rPr>
      </w:pPr>
      <w:r w:rsidRPr="006D6211">
        <w:rPr>
          <w:rFonts w:ascii="Arial" w:hAnsi="Arial" w:cs="Arial"/>
          <w:sz w:val="24"/>
          <w:szCs w:val="24"/>
          <w:lang w:val="ro-RO"/>
        </w:rPr>
        <w:t>Se preconizează că vânzările naționale din Europa vor crește ușor în 2023, dar într-un ritm mai lent decât anul trecut. Scăderea uriașă înregistrată în primul an de pandemie limitează în continuare așteptările companiilor. Acesta este singurul indice care este pozitiv – și doar just – pentru EES2023. Creșterea costurilor energiei, creșterea inflației și, în consecință, politica monetară strictă a Băncii Centrale Europene (BCE) se numără printre principalii factori care influențează negativ planurile de cheltuieli ale gospodăriilor private și cererea agregată de bunuri și servicii.</w:t>
      </w:r>
    </w:p>
    <w:p w14:paraId="4D66CE01" w14:textId="77777777" w:rsidR="007F4DCB" w:rsidRPr="006D6211" w:rsidRDefault="007F4DCB">
      <w:pPr>
        <w:spacing w:line="276" w:lineRule="auto"/>
        <w:ind w:left="113" w:right="68"/>
        <w:jc w:val="both"/>
        <w:rPr>
          <w:rFonts w:ascii="Arial" w:eastAsia="Arial" w:hAnsi="Arial" w:cs="Arial"/>
          <w:color w:val="00283E"/>
          <w:sz w:val="24"/>
          <w:szCs w:val="24"/>
          <w:lang w:val="ro-RO"/>
        </w:rPr>
      </w:pPr>
    </w:p>
    <w:p w14:paraId="093ABDCA" w14:textId="16F88DFE" w:rsidR="00615135" w:rsidRPr="006D6211" w:rsidRDefault="00615135" w:rsidP="00615135">
      <w:pPr>
        <w:spacing w:line="276" w:lineRule="auto"/>
        <w:ind w:right="68"/>
        <w:jc w:val="both"/>
        <w:rPr>
          <w:rFonts w:ascii="Arial" w:eastAsia="Arial" w:hAnsi="Arial" w:cs="Arial"/>
          <w:sz w:val="24"/>
          <w:szCs w:val="24"/>
          <w:lang w:val="ro-RO"/>
        </w:rPr>
        <w:sectPr w:rsidR="00615135" w:rsidRPr="006D6211">
          <w:headerReference w:type="default" r:id="rId13"/>
          <w:pgSz w:w="11920" w:h="16840"/>
          <w:pgMar w:top="1440" w:right="1020" w:bottom="280" w:left="1020" w:header="0" w:footer="515" w:gutter="0"/>
          <w:cols w:space="708"/>
        </w:sectPr>
      </w:pPr>
    </w:p>
    <w:p w14:paraId="2D8FA588" w14:textId="77777777" w:rsidR="00003DDF" w:rsidRPr="006D6211" w:rsidRDefault="00003DDF">
      <w:pPr>
        <w:spacing w:before="9" w:line="160" w:lineRule="exact"/>
        <w:rPr>
          <w:sz w:val="16"/>
          <w:szCs w:val="16"/>
          <w:lang w:val="ro-RO"/>
        </w:rPr>
      </w:pPr>
    </w:p>
    <w:p w14:paraId="7ACE2041" w14:textId="6C842A53" w:rsidR="00003DDF" w:rsidRPr="006D6211" w:rsidRDefault="001457D2">
      <w:pPr>
        <w:spacing w:line="260" w:lineRule="exact"/>
        <w:ind w:left="1330"/>
        <w:rPr>
          <w:rFonts w:ascii="Arial" w:eastAsia="Arial" w:hAnsi="Arial" w:cs="Arial"/>
          <w:sz w:val="24"/>
          <w:szCs w:val="24"/>
          <w:lang w:val="ro-RO"/>
        </w:rPr>
      </w:pPr>
      <w:r>
        <w:rPr>
          <w:lang w:val="ro-RO"/>
        </w:rPr>
        <w:pict w14:anchorId="5FB335CA">
          <v:shapetype id="_x0000_t202" coordsize="21600,21600" o:spt="202" path="m,l,21600r21600,l21600,xe">
            <v:stroke joinstyle="miter"/>
            <v:path gradientshapeok="t" o:connecttype="rect"/>
          </v:shapetype>
          <v:shape id="_x0000_s2280" type="#_x0000_t202" style="position:absolute;left:0;text-align:left;margin-left:115.6pt;margin-top:33.85pt;width:414.1pt;height:121.25pt;z-index:-47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
                    <w:gridCol w:w="483"/>
                    <w:gridCol w:w="482"/>
                    <w:gridCol w:w="485"/>
                    <w:gridCol w:w="482"/>
                    <w:gridCol w:w="482"/>
                    <w:gridCol w:w="485"/>
                    <w:gridCol w:w="482"/>
                    <w:gridCol w:w="482"/>
                    <w:gridCol w:w="485"/>
                    <w:gridCol w:w="482"/>
                    <w:gridCol w:w="482"/>
                    <w:gridCol w:w="482"/>
                    <w:gridCol w:w="485"/>
                    <w:gridCol w:w="482"/>
                    <w:gridCol w:w="482"/>
                    <w:gridCol w:w="485"/>
                    <w:gridCol w:w="482"/>
                  </w:tblGrid>
                  <w:tr w:rsidR="00003DDF" w14:paraId="51971B86" w14:textId="77777777">
                    <w:trPr>
                      <w:trHeight w:hRule="exact" w:val="481"/>
                    </w:trPr>
                    <w:tc>
                      <w:tcPr>
                        <w:tcW w:w="54" w:type="dxa"/>
                        <w:tcBorders>
                          <w:top w:val="nil"/>
                          <w:left w:val="nil"/>
                          <w:bottom w:val="nil"/>
                          <w:right w:val="single" w:sz="6" w:space="0" w:color="000000"/>
                        </w:tcBorders>
                      </w:tcPr>
                      <w:p w14:paraId="60D77B55" w14:textId="77777777" w:rsidR="00003DDF" w:rsidRDefault="00003DDF"/>
                    </w:tc>
                    <w:tc>
                      <w:tcPr>
                        <w:tcW w:w="483" w:type="dxa"/>
                        <w:tcBorders>
                          <w:top w:val="single" w:sz="6" w:space="0" w:color="D9D9D9"/>
                          <w:left w:val="single" w:sz="6" w:space="0" w:color="000000"/>
                          <w:bottom w:val="single" w:sz="6" w:space="0" w:color="D9D9D9"/>
                          <w:right w:val="single" w:sz="6" w:space="0" w:color="D9D9D9"/>
                        </w:tcBorders>
                      </w:tcPr>
                      <w:p w14:paraId="45A3611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7CFA65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42C1C6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B4BB23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2005399"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194053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6984FA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C351A4D"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2C3EEB6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4D938F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C6C1DB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ABC230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E99D7C9"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EF7EBB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819F5E9"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6FBDB3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7159237" w14:textId="77777777" w:rsidR="00003DDF" w:rsidRDefault="00003DDF"/>
                    </w:tc>
                  </w:tr>
                  <w:tr w:rsidR="00003DDF" w14:paraId="2CF844E8" w14:textId="77777777">
                    <w:trPr>
                      <w:trHeight w:hRule="exact" w:val="482"/>
                    </w:trPr>
                    <w:tc>
                      <w:tcPr>
                        <w:tcW w:w="54" w:type="dxa"/>
                        <w:tcBorders>
                          <w:top w:val="nil"/>
                          <w:left w:val="nil"/>
                          <w:bottom w:val="nil"/>
                          <w:right w:val="single" w:sz="6" w:space="0" w:color="000000"/>
                        </w:tcBorders>
                      </w:tcPr>
                      <w:p w14:paraId="2D07D1D3" w14:textId="77777777" w:rsidR="00003DDF" w:rsidRDefault="00003DDF"/>
                    </w:tc>
                    <w:tc>
                      <w:tcPr>
                        <w:tcW w:w="483" w:type="dxa"/>
                        <w:tcBorders>
                          <w:top w:val="single" w:sz="6" w:space="0" w:color="D9D9D9"/>
                          <w:left w:val="single" w:sz="6" w:space="0" w:color="000000"/>
                          <w:bottom w:val="single" w:sz="6" w:space="0" w:color="D9D9D9"/>
                          <w:right w:val="single" w:sz="6" w:space="0" w:color="D9D9D9"/>
                        </w:tcBorders>
                      </w:tcPr>
                      <w:p w14:paraId="200965F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398A3AC"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1CBBE2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04A884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65AE8C7"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8A1042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429B26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EAEBA0A"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024058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0F5A5B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AE295B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195CD6A"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4AF6502C"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66E7AB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766399C"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7BCF6E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759D975" w14:textId="77777777" w:rsidR="00003DDF" w:rsidRDefault="00003DDF"/>
                    </w:tc>
                  </w:tr>
                  <w:tr w:rsidR="00003DDF" w14:paraId="71A59D0F" w14:textId="77777777">
                    <w:trPr>
                      <w:trHeight w:hRule="exact" w:val="482"/>
                    </w:trPr>
                    <w:tc>
                      <w:tcPr>
                        <w:tcW w:w="54" w:type="dxa"/>
                        <w:tcBorders>
                          <w:top w:val="nil"/>
                          <w:left w:val="nil"/>
                          <w:bottom w:val="nil"/>
                          <w:right w:val="single" w:sz="6" w:space="0" w:color="000000"/>
                        </w:tcBorders>
                      </w:tcPr>
                      <w:p w14:paraId="4B78453B" w14:textId="77777777" w:rsidR="00003DDF" w:rsidRDefault="00003DDF"/>
                    </w:tc>
                    <w:tc>
                      <w:tcPr>
                        <w:tcW w:w="483" w:type="dxa"/>
                        <w:tcBorders>
                          <w:top w:val="single" w:sz="6" w:space="0" w:color="D9D9D9"/>
                          <w:left w:val="single" w:sz="6" w:space="0" w:color="000000"/>
                          <w:bottom w:val="single" w:sz="6" w:space="0" w:color="D9D9D9"/>
                          <w:right w:val="single" w:sz="6" w:space="0" w:color="D9D9D9"/>
                        </w:tcBorders>
                      </w:tcPr>
                      <w:p w14:paraId="6004D72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4BFC505"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BF62B5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DE91F89"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36BCBCC"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97622D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4240BE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5EA00A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D26D430"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5A71C0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6EA928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00527E8"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0D8AC5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358AD99"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C088333"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D9E1ED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612286D" w14:textId="77777777" w:rsidR="00003DDF" w:rsidRDefault="00003DDF"/>
                    </w:tc>
                  </w:tr>
                  <w:tr w:rsidR="00003DDF" w14:paraId="544E8ED1" w14:textId="77777777">
                    <w:trPr>
                      <w:trHeight w:hRule="exact" w:val="482"/>
                    </w:trPr>
                    <w:tc>
                      <w:tcPr>
                        <w:tcW w:w="54" w:type="dxa"/>
                        <w:tcBorders>
                          <w:top w:val="nil"/>
                          <w:left w:val="nil"/>
                          <w:bottom w:val="nil"/>
                          <w:right w:val="single" w:sz="6" w:space="0" w:color="000000"/>
                        </w:tcBorders>
                      </w:tcPr>
                      <w:p w14:paraId="798742E1" w14:textId="77777777" w:rsidR="00003DDF" w:rsidRDefault="00003DDF"/>
                    </w:tc>
                    <w:tc>
                      <w:tcPr>
                        <w:tcW w:w="483" w:type="dxa"/>
                        <w:tcBorders>
                          <w:top w:val="single" w:sz="6" w:space="0" w:color="D9D9D9"/>
                          <w:left w:val="single" w:sz="6" w:space="0" w:color="000000"/>
                          <w:bottom w:val="single" w:sz="6" w:space="0" w:color="000000"/>
                          <w:right w:val="single" w:sz="6" w:space="0" w:color="D9D9D9"/>
                        </w:tcBorders>
                      </w:tcPr>
                      <w:p w14:paraId="551DAA72"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6E20C93A"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7AD4B2E6"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4CE01312"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4B487A92"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3693157F"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43AC768A"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4A4C57F6"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6DD74B4F"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777118D2"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48D22BB2"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41E32BCC"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43140CAC"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7336FAF9"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1F471028"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04437F04"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2C6C5D93" w14:textId="77777777" w:rsidR="00003DDF" w:rsidRDefault="00003DDF"/>
                    </w:tc>
                  </w:tr>
                  <w:tr w:rsidR="00003DDF" w14:paraId="07C29E85" w14:textId="77777777">
                    <w:trPr>
                      <w:trHeight w:hRule="exact" w:val="482"/>
                    </w:trPr>
                    <w:tc>
                      <w:tcPr>
                        <w:tcW w:w="54" w:type="dxa"/>
                        <w:tcBorders>
                          <w:top w:val="nil"/>
                          <w:left w:val="nil"/>
                          <w:bottom w:val="nil"/>
                          <w:right w:val="single" w:sz="6" w:space="0" w:color="000000"/>
                        </w:tcBorders>
                      </w:tcPr>
                      <w:p w14:paraId="64C9CD87" w14:textId="77777777" w:rsidR="00003DDF" w:rsidRDefault="00003DDF"/>
                    </w:tc>
                    <w:tc>
                      <w:tcPr>
                        <w:tcW w:w="483" w:type="dxa"/>
                        <w:tcBorders>
                          <w:top w:val="single" w:sz="6" w:space="0" w:color="000000"/>
                          <w:left w:val="single" w:sz="6" w:space="0" w:color="000000"/>
                          <w:bottom w:val="single" w:sz="6" w:space="0" w:color="D9D9D9"/>
                          <w:right w:val="single" w:sz="6" w:space="0" w:color="D9D9D9"/>
                        </w:tcBorders>
                      </w:tcPr>
                      <w:p w14:paraId="2CDE9993"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72B65499"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57D85443"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212570B9"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34622FA4"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35CA7687"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3331EB9D"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1D28C652"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404CFAED"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64432658"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7F22EC69"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79D46E4E"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65989168"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290F325A"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470B6BEE"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1C385D02"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3954DD82" w14:textId="77777777" w:rsidR="00003DDF" w:rsidRDefault="00003DDF"/>
                    </w:tc>
                  </w:tr>
                </w:tbl>
                <w:p w14:paraId="50480312" w14:textId="77777777" w:rsidR="00003DDF" w:rsidRDefault="00003DDF"/>
              </w:txbxContent>
            </v:textbox>
            <w10:wrap anchorx="page"/>
          </v:shape>
        </w:pict>
      </w:r>
      <w:r w:rsidR="007F0EF2" w:rsidRPr="006D6211">
        <w:rPr>
          <w:rFonts w:ascii="Arial" w:eastAsia="Arial" w:hAnsi="Arial" w:cs="Arial"/>
          <w:b/>
          <w:color w:val="00283E"/>
          <w:position w:val="-1"/>
          <w:sz w:val="24"/>
          <w:szCs w:val="24"/>
          <w:lang w:val="ro-RO"/>
        </w:rPr>
        <w:t>Figur</w:t>
      </w:r>
      <w:r w:rsidR="007F4DCB" w:rsidRPr="006D6211">
        <w:rPr>
          <w:rFonts w:ascii="Arial" w:eastAsia="Arial" w:hAnsi="Arial" w:cs="Arial"/>
          <w:b/>
          <w:color w:val="00283E"/>
          <w:position w:val="-1"/>
          <w:sz w:val="24"/>
          <w:szCs w:val="24"/>
          <w:lang w:val="ro-RO"/>
        </w:rPr>
        <w:t>a</w:t>
      </w:r>
      <w:r w:rsidR="007F0EF2" w:rsidRPr="006D6211">
        <w:rPr>
          <w:rFonts w:ascii="Arial" w:eastAsia="Arial" w:hAnsi="Arial" w:cs="Arial"/>
          <w:b/>
          <w:color w:val="00283E"/>
          <w:spacing w:val="2"/>
          <w:position w:val="-1"/>
          <w:sz w:val="24"/>
          <w:szCs w:val="24"/>
          <w:lang w:val="ro-RO"/>
        </w:rPr>
        <w:t xml:space="preserve"> </w:t>
      </w:r>
      <w:r w:rsidR="007F0EF2" w:rsidRPr="006D6211">
        <w:rPr>
          <w:rFonts w:ascii="Arial" w:eastAsia="Arial" w:hAnsi="Arial" w:cs="Arial"/>
          <w:b/>
          <w:color w:val="00283E"/>
          <w:spacing w:val="1"/>
          <w:position w:val="-1"/>
          <w:sz w:val="24"/>
          <w:szCs w:val="24"/>
          <w:lang w:val="ro-RO"/>
        </w:rPr>
        <w:t>1</w:t>
      </w:r>
      <w:r w:rsidR="007F0EF2" w:rsidRPr="006D6211">
        <w:rPr>
          <w:rFonts w:ascii="Arial" w:eastAsia="Arial" w:hAnsi="Arial" w:cs="Arial"/>
          <w:b/>
          <w:color w:val="00283E"/>
          <w:position w:val="-1"/>
          <w:sz w:val="24"/>
          <w:szCs w:val="24"/>
          <w:lang w:val="ro-RO"/>
        </w:rPr>
        <w:t>.</w:t>
      </w:r>
      <w:r w:rsidR="007F0EF2" w:rsidRPr="006D6211">
        <w:rPr>
          <w:rFonts w:ascii="Arial" w:eastAsia="Arial" w:hAnsi="Arial" w:cs="Arial"/>
          <w:b/>
          <w:color w:val="00283E"/>
          <w:spacing w:val="-1"/>
          <w:position w:val="-1"/>
          <w:sz w:val="24"/>
          <w:szCs w:val="24"/>
          <w:lang w:val="ro-RO"/>
        </w:rPr>
        <w:t xml:space="preserve"> </w:t>
      </w:r>
      <w:r w:rsidR="007F0EF2" w:rsidRPr="006D6211">
        <w:rPr>
          <w:rFonts w:ascii="Arial" w:eastAsia="Arial" w:hAnsi="Arial" w:cs="Arial"/>
          <w:b/>
          <w:color w:val="00283E"/>
          <w:spacing w:val="2"/>
          <w:position w:val="-1"/>
          <w:sz w:val="24"/>
          <w:szCs w:val="24"/>
          <w:lang w:val="ro-RO"/>
        </w:rPr>
        <w:t>T</w:t>
      </w:r>
      <w:r w:rsidR="007F0EF2" w:rsidRPr="006D6211">
        <w:rPr>
          <w:rFonts w:ascii="Arial" w:eastAsia="Arial" w:hAnsi="Arial" w:cs="Arial"/>
          <w:b/>
          <w:color w:val="00283E"/>
          <w:spacing w:val="-2"/>
          <w:position w:val="-1"/>
          <w:sz w:val="24"/>
          <w:szCs w:val="24"/>
          <w:lang w:val="ro-RO"/>
        </w:rPr>
        <w:t>r</w:t>
      </w:r>
      <w:r w:rsidR="007F0EF2" w:rsidRPr="006D6211">
        <w:rPr>
          <w:rFonts w:ascii="Arial" w:eastAsia="Arial" w:hAnsi="Arial" w:cs="Arial"/>
          <w:b/>
          <w:color w:val="00283E"/>
          <w:spacing w:val="1"/>
          <w:position w:val="-1"/>
          <w:sz w:val="24"/>
          <w:szCs w:val="24"/>
          <w:lang w:val="ro-RO"/>
        </w:rPr>
        <w:t>e</w:t>
      </w:r>
      <w:r w:rsidR="007F0EF2" w:rsidRPr="006D6211">
        <w:rPr>
          <w:rFonts w:ascii="Arial" w:eastAsia="Arial" w:hAnsi="Arial" w:cs="Arial"/>
          <w:b/>
          <w:color w:val="00283E"/>
          <w:position w:val="-1"/>
          <w:sz w:val="24"/>
          <w:szCs w:val="24"/>
          <w:lang w:val="ro-RO"/>
        </w:rPr>
        <w:t>nd</w:t>
      </w:r>
      <w:r w:rsidR="007F4DCB" w:rsidRPr="006D6211">
        <w:rPr>
          <w:rFonts w:ascii="Arial" w:eastAsia="Arial" w:hAnsi="Arial" w:cs="Arial"/>
          <w:b/>
          <w:color w:val="00283E"/>
          <w:position w:val="-1"/>
          <w:sz w:val="24"/>
          <w:szCs w:val="24"/>
          <w:lang w:val="ro-RO"/>
        </w:rPr>
        <w:t>ul</w:t>
      </w:r>
      <w:r w:rsidR="007F0EF2" w:rsidRPr="006D6211">
        <w:rPr>
          <w:rFonts w:ascii="Arial" w:eastAsia="Arial" w:hAnsi="Arial" w:cs="Arial"/>
          <w:b/>
          <w:color w:val="00283E"/>
          <w:position w:val="-1"/>
          <w:sz w:val="24"/>
          <w:szCs w:val="24"/>
          <w:lang w:val="ro-RO"/>
        </w:rPr>
        <w:t xml:space="preserve"> </w:t>
      </w:r>
      <w:r w:rsidR="007F4DCB" w:rsidRPr="006D6211">
        <w:rPr>
          <w:rFonts w:ascii="Arial" w:eastAsia="Arial" w:hAnsi="Arial" w:cs="Arial"/>
          <w:b/>
          <w:color w:val="00283E"/>
          <w:position w:val="-1"/>
          <w:sz w:val="24"/>
          <w:szCs w:val="24"/>
          <w:lang w:val="ro-RO"/>
        </w:rPr>
        <w:t>veniturilor așteptate din Indicele Național de Vânzări</w:t>
      </w:r>
    </w:p>
    <w:p w14:paraId="50B85340" w14:textId="77777777" w:rsidR="00003DDF" w:rsidRPr="006D6211" w:rsidRDefault="00003DDF">
      <w:pPr>
        <w:spacing w:before="6" w:line="260" w:lineRule="exact"/>
        <w:rPr>
          <w:sz w:val="26"/>
          <w:szCs w:val="26"/>
          <w:lang w:val="ro-RO"/>
        </w:rPr>
      </w:pPr>
    </w:p>
    <w:p w14:paraId="4A5E9EFB" w14:textId="77777777" w:rsidR="00003DDF" w:rsidRPr="006D6211" w:rsidRDefault="007F0EF2">
      <w:pPr>
        <w:spacing w:before="37" w:line="200" w:lineRule="exact"/>
        <w:ind w:left="741"/>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4</w:t>
      </w:r>
    </w:p>
    <w:p w14:paraId="2B05F022" w14:textId="77777777" w:rsidR="00003DDF" w:rsidRPr="006D6211" w:rsidRDefault="00003DDF">
      <w:pPr>
        <w:spacing w:before="2" w:line="240" w:lineRule="exact"/>
        <w:rPr>
          <w:sz w:val="24"/>
          <w:szCs w:val="24"/>
          <w:lang w:val="ro-RO"/>
        </w:rPr>
      </w:pPr>
    </w:p>
    <w:p w14:paraId="1DD9FFE0" w14:textId="77777777" w:rsidR="00003DDF" w:rsidRPr="006D6211" w:rsidRDefault="001457D2">
      <w:pPr>
        <w:spacing w:before="37" w:line="200" w:lineRule="exact"/>
        <w:ind w:left="741"/>
        <w:rPr>
          <w:rFonts w:ascii="Arial" w:eastAsia="Arial" w:hAnsi="Arial" w:cs="Arial"/>
          <w:sz w:val="18"/>
          <w:szCs w:val="18"/>
          <w:lang w:val="ro-RO"/>
        </w:rPr>
      </w:pPr>
      <w:r>
        <w:rPr>
          <w:lang w:val="ro-RO"/>
        </w:rPr>
        <w:pict w14:anchorId="79236BD5">
          <v:shape id="_x0000_s2279" type="#_x0000_t202" style="position:absolute;left:0;text-align:left;margin-left:70.85pt;margin-top:7.95pt;width:11.95pt;height:71.3pt;z-index:-4757;mso-position-horizontal-relative:page" filled="f" stroked="f">
            <v:textbox style="layout-flow:vertical;mso-layout-flow-alt:bottom-to-top" inset="0,0,0,0">
              <w:txbxContent>
                <w:p w14:paraId="30447B26" w14:textId="77777777" w:rsidR="00003DDF" w:rsidRDefault="007F0EF2">
                  <w:pPr>
                    <w:spacing w:line="220" w:lineRule="exact"/>
                    <w:ind w:left="20" w:right="-30"/>
                    <w:rPr>
                      <w:rFonts w:ascii="Arial" w:eastAsia="Arial" w:hAnsi="Arial" w:cs="Arial"/>
                    </w:rPr>
                  </w:pPr>
                  <w:r>
                    <w:rPr>
                      <w:rFonts w:ascii="Arial" w:eastAsia="Arial" w:hAnsi="Arial" w:cs="Arial"/>
                      <w:color w:val="00283E"/>
                      <w:spacing w:val="-1"/>
                    </w:rPr>
                    <w:t>EES</w:t>
                  </w:r>
                  <w:r>
                    <w:rPr>
                      <w:rFonts w:ascii="Arial" w:eastAsia="Arial" w:hAnsi="Arial" w:cs="Arial"/>
                      <w:color w:val="00283E"/>
                    </w:rPr>
                    <w:t>2</w:t>
                  </w:r>
                  <w:r>
                    <w:rPr>
                      <w:rFonts w:ascii="Arial" w:eastAsia="Arial" w:hAnsi="Arial" w:cs="Arial"/>
                      <w:color w:val="00283E"/>
                      <w:spacing w:val="-1"/>
                    </w:rPr>
                    <w:t>0</w:t>
                  </w:r>
                  <w:r>
                    <w:rPr>
                      <w:rFonts w:ascii="Arial" w:eastAsia="Arial" w:hAnsi="Arial" w:cs="Arial"/>
                      <w:color w:val="00283E"/>
                    </w:rPr>
                    <w:t>23</w:t>
                  </w:r>
                  <w:r>
                    <w:rPr>
                      <w:rFonts w:ascii="Arial" w:eastAsia="Arial" w:hAnsi="Arial" w:cs="Arial"/>
                      <w:color w:val="00283E"/>
                      <w:spacing w:val="-2"/>
                    </w:rPr>
                    <w:t xml:space="preserve"> </w:t>
                  </w:r>
                  <w:r>
                    <w:rPr>
                      <w:rFonts w:ascii="Arial" w:eastAsia="Arial" w:hAnsi="Arial" w:cs="Arial"/>
                      <w:color w:val="00283E"/>
                    </w:rPr>
                    <w:t>In</w:t>
                  </w:r>
                  <w:r>
                    <w:rPr>
                      <w:rFonts w:ascii="Arial" w:eastAsia="Arial" w:hAnsi="Arial" w:cs="Arial"/>
                      <w:color w:val="00283E"/>
                      <w:spacing w:val="-1"/>
                    </w:rPr>
                    <w:t>d</w:t>
                  </w:r>
                  <w:r>
                    <w:rPr>
                      <w:rFonts w:ascii="Arial" w:eastAsia="Arial" w:hAnsi="Arial" w:cs="Arial"/>
                      <w:color w:val="00283E"/>
                    </w:rPr>
                    <w:t>ex</w:t>
                  </w:r>
                </w:p>
              </w:txbxContent>
            </v:textbox>
            <w10:wrap anchorx="page"/>
          </v:shape>
        </w:pic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3</w:t>
      </w:r>
    </w:p>
    <w:p w14:paraId="4F39FEB4" w14:textId="77777777" w:rsidR="00003DDF" w:rsidRPr="006D6211" w:rsidRDefault="00003DDF">
      <w:pPr>
        <w:spacing w:before="2" w:line="240" w:lineRule="exact"/>
        <w:rPr>
          <w:sz w:val="24"/>
          <w:szCs w:val="24"/>
          <w:lang w:val="ro-RO"/>
        </w:rPr>
      </w:pPr>
    </w:p>
    <w:p w14:paraId="7EED206B" w14:textId="77777777" w:rsidR="00003DDF" w:rsidRPr="006D6211" w:rsidRDefault="007F0EF2">
      <w:pPr>
        <w:spacing w:before="37" w:line="200" w:lineRule="exact"/>
        <w:ind w:left="741"/>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2</w:t>
      </w:r>
    </w:p>
    <w:p w14:paraId="6A01B1B0" w14:textId="77777777" w:rsidR="00003DDF" w:rsidRPr="006D6211" w:rsidRDefault="00003DDF">
      <w:pPr>
        <w:spacing w:before="2" w:line="240" w:lineRule="exact"/>
        <w:rPr>
          <w:sz w:val="24"/>
          <w:szCs w:val="24"/>
          <w:lang w:val="ro-RO"/>
        </w:rPr>
      </w:pPr>
    </w:p>
    <w:p w14:paraId="5E0AA0DA" w14:textId="77777777" w:rsidR="00003DDF" w:rsidRPr="006D6211" w:rsidRDefault="007F0EF2">
      <w:pPr>
        <w:spacing w:before="37" w:line="200" w:lineRule="exact"/>
        <w:ind w:left="741"/>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1</w:t>
      </w:r>
    </w:p>
    <w:p w14:paraId="58C9A4F5" w14:textId="77777777" w:rsidR="00003DDF" w:rsidRPr="006D6211" w:rsidRDefault="00003DDF">
      <w:pPr>
        <w:spacing w:before="2" w:line="240" w:lineRule="exact"/>
        <w:rPr>
          <w:sz w:val="24"/>
          <w:szCs w:val="24"/>
          <w:lang w:val="ro-RO"/>
        </w:rPr>
      </w:pPr>
    </w:p>
    <w:p w14:paraId="4ACA3C12" w14:textId="77777777" w:rsidR="00003DDF" w:rsidRPr="006D6211" w:rsidRDefault="007F0EF2">
      <w:pPr>
        <w:spacing w:before="37" w:line="200" w:lineRule="exact"/>
        <w:ind w:left="741"/>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0</w:t>
      </w:r>
    </w:p>
    <w:p w14:paraId="4B6F5C0D" w14:textId="77777777" w:rsidR="00003DDF" w:rsidRPr="006D6211" w:rsidRDefault="00003DDF">
      <w:pPr>
        <w:spacing w:before="2" w:line="240" w:lineRule="exact"/>
        <w:rPr>
          <w:sz w:val="24"/>
          <w:szCs w:val="24"/>
          <w:lang w:val="ro-RO"/>
        </w:rPr>
        <w:sectPr w:rsidR="00003DDF" w:rsidRPr="006D6211">
          <w:headerReference w:type="default" r:id="rId14"/>
          <w:pgSz w:w="11920" w:h="16840"/>
          <w:pgMar w:top="960" w:right="1020" w:bottom="280" w:left="1020" w:header="0" w:footer="515" w:gutter="0"/>
          <w:cols w:space="708"/>
        </w:sectPr>
      </w:pPr>
    </w:p>
    <w:p w14:paraId="0A2B2C94" w14:textId="77777777" w:rsidR="00003DDF" w:rsidRPr="006D6211" w:rsidRDefault="007F0EF2">
      <w:pPr>
        <w:spacing w:before="37"/>
        <w:ind w:left="681" w:right="-47"/>
        <w:rPr>
          <w:rFonts w:ascii="Arial" w:eastAsia="Arial" w:hAnsi="Arial" w:cs="Arial"/>
          <w:sz w:val="18"/>
          <w:szCs w:val="18"/>
          <w:lang w:val="ro-RO"/>
        </w:rPr>
      </w:pPr>
      <w:r w:rsidRPr="006D6211">
        <w:rPr>
          <w:rFonts w:ascii="Arial" w:eastAsia="Arial" w:hAnsi="Arial" w:cs="Arial"/>
          <w:color w:val="00283E"/>
          <w:sz w:val="18"/>
          <w:szCs w:val="18"/>
          <w:lang w:val="ro-RO"/>
        </w:rPr>
        <w:t>-</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1</w:t>
      </w:r>
    </w:p>
    <w:p w14:paraId="3559D2AD" w14:textId="77777777" w:rsidR="00003DDF" w:rsidRPr="006D6211" w:rsidRDefault="007F0EF2">
      <w:pPr>
        <w:spacing w:before="12" w:line="240" w:lineRule="exact"/>
        <w:rPr>
          <w:sz w:val="24"/>
          <w:szCs w:val="24"/>
          <w:lang w:val="ro-RO"/>
        </w:rPr>
      </w:pPr>
      <w:r w:rsidRPr="006D6211">
        <w:rPr>
          <w:lang w:val="ro-RO"/>
        </w:rPr>
        <w:br w:type="column"/>
      </w:r>
    </w:p>
    <w:p w14:paraId="51F4176E" w14:textId="77777777" w:rsidR="00003DDF" w:rsidRPr="006D6211" w:rsidRDefault="007F0EF2">
      <w:pPr>
        <w:ind w:left="-33" w:right="314"/>
        <w:jc w:val="center"/>
        <w:rPr>
          <w:rFonts w:ascii="Arial" w:eastAsia="Arial" w:hAnsi="Arial" w:cs="Arial"/>
          <w:sz w:val="18"/>
          <w:szCs w:val="18"/>
          <w:lang w:val="ro-RO"/>
        </w:rPr>
      </w:pP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7</w:t>
      </w:r>
      <w:r w:rsidRPr="006D6211">
        <w:rPr>
          <w:rFonts w:ascii="Arial" w:eastAsia="Arial" w:hAnsi="Arial" w:cs="Arial"/>
          <w:color w:val="00283E"/>
          <w:spacing w:val="32"/>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8</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9</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0</w:t>
      </w:r>
      <w:r w:rsidRPr="006D6211">
        <w:rPr>
          <w:rFonts w:ascii="Arial" w:eastAsia="Arial" w:hAnsi="Arial" w:cs="Arial"/>
          <w:color w:val="00283E"/>
          <w:spacing w:val="32"/>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1</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2</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3</w:t>
      </w:r>
      <w:r w:rsidRPr="006D6211">
        <w:rPr>
          <w:rFonts w:ascii="Arial" w:eastAsia="Arial" w:hAnsi="Arial" w:cs="Arial"/>
          <w:color w:val="00283E"/>
          <w:spacing w:val="32"/>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4</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5</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6</w:t>
      </w:r>
      <w:r w:rsidRPr="006D6211">
        <w:rPr>
          <w:rFonts w:ascii="Arial" w:eastAsia="Arial" w:hAnsi="Arial" w:cs="Arial"/>
          <w:color w:val="00283E"/>
          <w:spacing w:val="32"/>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7</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8</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9</w:t>
      </w:r>
      <w:r w:rsidRPr="006D6211">
        <w:rPr>
          <w:rFonts w:ascii="Arial" w:eastAsia="Arial" w:hAnsi="Arial" w:cs="Arial"/>
          <w:color w:val="00283E"/>
          <w:spacing w:val="32"/>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0</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1</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2</w:t>
      </w:r>
      <w:r w:rsidRPr="006D6211">
        <w:rPr>
          <w:rFonts w:ascii="Arial" w:eastAsia="Arial" w:hAnsi="Arial" w:cs="Arial"/>
          <w:color w:val="00283E"/>
          <w:spacing w:val="32"/>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3</w:t>
      </w:r>
    </w:p>
    <w:p w14:paraId="1C33B5F9" w14:textId="1BEE90CC" w:rsidR="00003DDF" w:rsidRPr="006D6211" w:rsidRDefault="001457D2">
      <w:pPr>
        <w:spacing w:before="59" w:line="220" w:lineRule="exact"/>
        <w:ind w:left="3821" w:right="4170"/>
        <w:jc w:val="center"/>
        <w:rPr>
          <w:rFonts w:ascii="Arial" w:eastAsia="Arial" w:hAnsi="Arial" w:cs="Arial"/>
          <w:lang w:val="ro-RO"/>
        </w:rPr>
        <w:sectPr w:rsidR="00003DDF" w:rsidRPr="006D6211">
          <w:type w:val="continuous"/>
          <w:pgSz w:w="11920" w:h="16840"/>
          <w:pgMar w:top="1560" w:right="1020" w:bottom="280" w:left="1020" w:header="708" w:footer="708" w:gutter="0"/>
          <w:cols w:num="2" w:space="708" w:equalWidth="0">
            <w:col w:w="1192" w:space="196"/>
            <w:col w:w="8492"/>
          </w:cols>
        </w:sectPr>
      </w:pPr>
      <w:r>
        <w:rPr>
          <w:lang w:val="ro-RO"/>
        </w:rPr>
        <w:pict w14:anchorId="5EECC855">
          <v:group id="_x0000_s2256" style="position:absolute;left:0;text-align:left;margin-left:58pt;margin-top:79.85pt;width:482.05pt;height:174.15pt;z-index:-4761;mso-position-horizontal-relative:page;mso-position-vertical-relative:page" coordorigin="1160,1597" coordsize="9641,3483">
            <v:shape id="_x0000_s2278" style="position:absolute;left:1161;top:1598;width:9638;height:3480" coordorigin="1161,1598" coordsize="9638,3480" path="m1161,5078r9638,l10799,1598r-9638,l1161,5078xe" filled="f" strokeweight=".14pt">
              <v:path arrowok="t"/>
            </v:shape>
            <v:shape id="_x0000_s2277" style="position:absolute;left:1161;top:1598;width:9638;height:3480" coordorigin="1161,1598" coordsize="9638,3480" path="m1161,5078r9638,l10799,1598r-9638,l1161,5078xe" stroked="f">
              <v:path arrowok="t"/>
            </v:shape>
            <v:shape id="_x0000_s2276" style="position:absolute;left:9371;top:3477;width:483;height:448" coordorigin="9371,3477" coordsize="483,448" path="m9371,3877r24,26l9420,3919r24,6l9468,3922r24,-11l9516,3893r24,-24l9564,3841r25,-33l9613,3773r24,-38l9661,3697r24,-38l9709,3621r25,-35l9758,3554r24,-28l9806,3504r24,-17l9854,3477e" filled="f" strokecolor="#004679" strokeweight="2.25pt">
              <v:path arrowok="t"/>
            </v:shape>
            <v:shape id="_x0000_s2275" style="position:absolute;left:9854;top:3471;width:483;height:170" coordorigin="9854,3471" coordsize="483,170" path="m9854,3477r25,-5l9903,3471r24,l9951,3474r24,4l9999,3485r24,8l10048,3502r24,10l10096,3524r24,12l10144,3548r24,13l10193,3574r24,12l10241,3599r24,12l10289,3622r24,10l10337,3641e" filled="f" strokecolor="#c55a11" strokeweight="2.25pt">
              <v:path arrowok="t"/>
            </v:shape>
            <v:shape id="_x0000_s2274" style="position:absolute;left:2608;top:2177;width:6764;height:1700" coordorigin="2608,2177" coordsize="6764,1700" path="m2608,2713r24,20l2656,2753r24,21l2704,2794r24,20l2753,2835r24,20l2801,2875r24,21l2849,2916r24,20l2898,2956r24,21l2946,2997r24,20l2994,3037r24,20l3042,3077r25,19l3091,3116r24,20l3139,3156r24,21l3187,3198r25,21l3236,3241r24,21l3284,3283r48,42l3381,3366r48,38l3477,3439r48,31l3574,3496r48,22l3670,3536r49,16l3767,3564r48,10l3864,3581r48,5l3960,3589r49,l4033,3589r48,-3l4129,3578r49,-14l4226,3546r48,-19l4299,3517r24,-10l4347,3497r24,-9l4395,3480r24,-7l4444,3467r24,-5l4492,3458r24,-1l4540,3457r24,3l4589,3463r24,6l4637,3476r24,8l4685,3493r24,10l4733,3514r25,11l4782,3537r24,12l4830,3562r24,12l4902,3597r49,22l4999,3637r48,15l5096,3665r48,14l5192,3691r49,11l5289,3713r48,8l5386,3727r48,5l5482,3733r24,l5555,3730r48,-6l5651,3714r49,-11l5748,3690r48,-14l5845,3662r24,-8l5893,3647r24,-6l5941,3634r24,-6l5989,3622r25,-6l6038,3611r24,-5l6086,3600r24,-5l6134,3590r25,-5l6183,3579r24,-5l6231,3569r24,-6l6279,3558r24,-5l6328,3547r24,-6l6376,3536r24,-6l6424,3524r24,-6l6473,3512r24,-7l6521,3498r24,-7l6569,3483r24,-8l6617,3467r25,-9l6666,3450r24,-8l6714,3433r24,-8l6762,3417r25,-7l6811,3402r24,-7l6859,3389r24,-6l6907,3378r24,-5l6956,3369r24,-3l7004,3364r24,-1l7052,3363r24,l7101,3364r24,1l7149,3366r24,2l7197,3370r24,2l7246,3373r24,2l7294,3377r24,1l7342,3379r24,l7390,3378r25,-1l7439,3375r24,-2l7487,3369r24,-4l7535,3360r25,-5l7584,3349r24,-6l7632,3337r24,-7l7680,3324r24,-7l7729,3311r24,-6l7777,3299r24,-5l7825,3289r24,-4l7873,3281r25,-2l7922,3277r24,l7970,3280r24,6l8018,3295r24,10l8067,3316r24,11l8115,3339r24,12l8163,3362r25,9l8212,3379r24,5l8260,3387r24,l8309,3382r24,-8l8357,3361r24,-19l8405,3318r24,-34l8453,3239r24,-55l8502,3121r24,-71l8550,2975r24,-80l8598,2813r24,-84l8647,2647r24,-81l8695,2489r24,-71l8743,2352r24,-57l8792,2247r24,-36l8840,2187r24,-10l8888,2183r24,23l8937,2247r24,56l8985,2374r24,82l9033,2549r24,101l9081,2757r25,112l9130,2984r24,115l9178,3214r24,112l9226,3433r24,101l9275,3627r24,82l9323,3779r24,57l9371,3877e" filled="f" strokecolor="#004679" strokeweight="2.25pt">
              <v:path arrowok="t"/>
            </v:shape>
            <v:shape id="_x0000_s2273" style="position:absolute;left:2567;top:2671;width:79;height:79" coordorigin="2567,2671" coordsize="79,79" path="m2647,2710r-7,22l2624,2746r-17,4l2586,2744r-15,-16l2567,2710r7,-21l2590,2675r17,-4l2628,2677r15,16l2647,2710xe" filled="f" strokecolor="#004679" strokeweight="1.25pt">
              <v:path arrowok="t"/>
            </v:shape>
            <v:shape id="_x0000_s2272" style="position:absolute;left:3050;top:3074;width:79;height:79" coordorigin="3050,3074" coordsize="79,79" path="m3129,3114r-6,21l3107,3149r-18,4l3068,3147r-14,-16l3050,3114r6,-22l3072,3078r17,-4l3111,3080r14,16l3129,3114xe" filled="f" strokecolor="#004679" strokeweight="1.25pt">
              <v:path arrowok="t"/>
            </v:shape>
            <v:shape id="_x0000_s2271" style="position:absolute;left:3532;top:3456;width:79;height:79" coordorigin="3532,3456" coordsize="79,79" path="m3611,3495r-6,21l3589,3531r-17,4l3551,3529r-15,-16l3532,3495r6,-21l3554,3460r18,-4l3593,3462r14,16l3611,3495xe" filled="f" strokecolor="#004679" strokeweight="1.25pt">
              <v:path arrowok="t"/>
            </v:shape>
            <v:shape id="_x0000_s2270" style="position:absolute;left:4015;top:3547;width:79;height:79" coordorigin="4015,3547" coordsize="79,79" path="m4094,3586r-6,22l4072,3622r-18,4l4033,3620r-14,-16l4015,3586r6,-21l4037,3551r17,-4l4075,3553r15,16l4094,3586xe" filled="f" strokecolor="#004679" strokeweight="1.25pt">
              <v:path arrowok="t"/>
            </v:shape>
            <v:shape id="_x0000_s2269" style="position:absolute;left:4499;top:3415;width:79;height:79" coordorigin="4499,3415" coordsize="79,79" path="m4579,3454r-7,22l4556,3490r-17,4l4518,3488r-15,-16l4499,3454r7,-21l4522,3419r17,-4l4560,3421r15,16l4579,3454xe" filled="f" strokecolor="#004679" strokeweight="1.25pt">
              <v:path arrowok="t"/>
            </v:shape>
            <v:shape id="_x0000_s2268" style="position:absolute;left:4982;top:3604;width:79;height:79" coordorigin="4982,3604" coordsize="79,79" path="m5061,3644r-6,21l5039,3680r-18,4l5000,3677r-14,-16l4982,3644r6,-21l5004,3608r17,-4l5043,3611r14,16l5061,3644xe" filled="f" strokecolor="#004679" strokeweight="1.25pt">
              <v:path arrowok="t"/>
            </v:shape>
            <v:shape id="_x0000_s2267" style="position:absolute;left:5464;top:3693;width:79;height:79" coordorigin="5464,3693" coordsize="79,79" path="m5543,3733r-6,21l5521,3768r-17,4l5483,3766r-15,-16l5464,3733r6,-21l5486,3697r18,-4l5525,3699r14,16l5543,3733xe" filled="f" strokecolor="#004679" strokeweight="1.25pt">
              <v:path arrowok="t"/>
            </v:shape>
            <v:shape id="_x0000_s2266" style="position:absolute;left:5949;top:3580;width:79;height:79" coordorigin="5949,3580" coordsize="79,79" path="m6028,3620r-6,21l6006,3656r-17,4l5967,3653r-14,-16l5949,3620r6,-21l5971,3584r18,-4l6010,3587r14,16l6028,3620xe" filled="f" strokecolor="#004679" strokeweight="1.25pt">
              <v:path arrowok="t"/>
            </v:shape>
            <v:shape id="_x0000_s2265" style="position:absolute;left:6431;top:3470;width:79;height:79" coordorigin="6431,3470" coordsize="79,79" path="m6511,3510r-7,21l6488,3545r-17,4l6450,3543r-15,-16l6431,3510r7,-22l6454,3474r17,-4l6492,3476r15,16l6511,3510xe" filled="f" strokecolor="#004679" strokeweight="1.25pt">
              <v:path arrowok="t"/>
            </v:shape>
            <v:shape id="_x0000_s2264" style="position:absolute;left:6914;top:3328;width:79;height:79" coordorigin="6914,3328" coordsize="79,79" path="m6993,3368r-6,21l6971,3404r-18,4l6932,3401r-14,-16l6914,3368r6,-21l6936,3332r17,-4l6975,3335r14,16l6993,3368xe" filled="f" strokecolor="#004679" strokeweight="1.25pt">
              <v:path arrowok="t"/>
            </v:shape>
            <v:shape id="_x0000_s2263" style="position:absolute;left:7396;top:3333;width:79;height:79" coordorigin="7396,3333" coordsize="79,79" path="m7475,3373r-6,21l7453,3408r-17,4l7415,3406r-15,-16l7396,3373r6,-21l7418,3337r18,-4l7457,3339r14,16l7475,3373xe" filled="f" strokecolor="#004679" strokeweight="1.25pt">
              <v:path arrowok="t"/>
            </v:shape>
            <v:shape id="_x0000_s2262" style="position:absolute;left:7881;top:3235;width:79;height:79" coordorigin="7881,3235" coordsize="79,79" path="m7960,3274r-6,22l7938,3310r-17,4l7899,3308r-14,-16l7881,3274r6,-21l7903,3239r18,-4l7942,3241r14,16l7960,3274xe" filled="f" strokecolor="#004679" strokeweight="1.25pt">
              <v:path arrowok="t"/>
            </v:shape>
            <v:shape id="_x0000_s2261" style="position:absolute;left:8363;top:3276;width:79;height:79" coordorigin="8363,3276" coordsize="79,79" path="m8443,3315r-7,21l8420,3351r-17,4l8382,3349r-15,-16l8363,3315r7,-21l8386,3280r17,-4l8424,3282r15,16l8443,3315xe" filled="f" strokecolor="#004679" strokeweight="1.25pt">
              <v:path arrowok="t"/>
            </v:shape>
            <v:shape id="_x0000_s2260" style="position:absolute;left:8846;top:2140;width:79;height:79" coordorigin="8846,2140" coordsize="79,79" path="m8925,2180r-6,21l8903,2216r-18,4l8864,2213r-14,-16l8846,2180r6,-21l8868,2144r17,-4l8907,2147r14,16l8925,2180xe" filled="f" strokecolor="#004679" strokeweight="1.25pt">
              <v:path arrowok="t"/>
            </v:shape>
            <v:shape id="_x0000_s2259" style="position:absolute;left:9331;top:3835;width:79;height:79" coordorigin="9331,3835" coordsize="79,79" path="m9410,3874r-6,22l9388,3910r-18,4l9349,3908r-14,-16l9331,3874r6,-21l9353,3839r17,-4l9391,3841r15,16l9410,3874xe" filled="f" strokecolor="#004679" strokeweight="1.25pt">
              <v:path arrowok="t"/>
            </v:shape>
            <v:shape id="_x0000_s2258" style="position:absolute;left:9811;top:3434;width:79;height:79" coordorigin="9811,3434" coordsize="79,79" path="m9890,3474r-6,21l9868,3510r-17,4l9830,3507r-15,-16l9811,3474r6,-21l9833,3438r18,-4l9872,3441r14,16l9890,3474xe" filled="f" strokecolor="#004679" strokeweight="1.25pt">
              <v:path arrowok="t"/>
            </v:shape>
            <v:shape id="_x0000_s2257" style="position:absolute;left:10296;top:3598;width:79;height:79" coordorigin="10296,3598" coordsize="79,79" path="m10375,3637r-6,21l10353,3673r-17,4l10314,3671r-14,-16l10296,3637r6,-21l10318,3602r18,-4l10357,3604r14,16l10375,3637xe" filled="f" strokecolor="#c55a11" strokeweight="1.25pt">
              <v:path arrowok="t"/>
            </v:shape>
            <w10:wrap anchorx="page" anchory="page"/>
          </v:group>
        </w:pict>
      </w:r>
      <w:r w:rsidR="00E22BF1">
        <w:rPr>
          <w:rFonts w:ascii="Arial" w:eastAsia="Arial" w:hAnsi="Arial" w:cs="Arial"/>
          <w:color w:val="00283E"/>
          <w:spacing w:val="-4"/>
          <w:w w:val="99"/>
          <w:position w:val="-1"/>
          <w:lang w:val="ro-RO"/>
        </w:rPr>
        <w:t>An</w:t>
      </w:r>
      <w:r w:rsidR="00B82E0D">
        <w:rPr>
          <w:rFonts w:ascii="Arial" w:eastAsia="Arial" w:hAnsi="Arial" w:cs="Arial"/>
          <w:color w:val="00283E"/>
          <w:spacing w:val="-4"/>
          <w:w w:val="99"/>
          <w:position w:val="-1"/>
          <w:lang w:val="ro-RO"/>
        </w:rPr>
        <w:t>ul</w:t>
      </w:r>
    </w:p>
    <w:p w14:paraId="06D8D13A" w14:textId="77777777" w:rsidR="00003DDF" w:rsidRPr="006D6211" w:rsidRDefault="00003DDF">
      <w:pPr>
        <w:spacing w:line="200" w:lineRule="exact"/>
        <w:rPr>
          <w:lang w:val="ro-RO"/>
        </w:rPr>
      </w:pPr>
    </w:p>
    <w:p w14:paraId="46DF4149" w14:textId="77777777" w:rsidR="00003DDF" w:rsidRPr="006D6211" w:rsidRDefault="00003DDF">
      <w:pPr>
        <w:spacing w:before="2" w:line="280" w:lineRule="exact"/>
        <w:rPr>
          <w:sz w:val="28"/>
          <w:szCs w:val="28"/>
          <w:lang w:val="ro-RO"/>
        </w:rPr>
      </w:pPr>
    </w:p>
    <w:p w14:paraId="7DD87597" w14:textId="48D1009F" w:rsidR="00003DDF" w:rsidRPr="006D6211" w:rsidRDefault="007F0EF2">
      <w:pPr>
        <w:spacing w:before="25"/>
        <w:ind w:left="833"/>
        <w:rPr>
          <w:rFonts w:ascii="Arial" w:eastAsia="Arial" w:hAnsi="Arial" w:cs="Arial"/>
          <w:sz w:val="28"/>
          <w:szCs w:val="28"/>
          <w:lang w:val="ro-RO"/>
        </w:rPr>
      </w:pPr>
      <w:r w:rsidRPr="006D6211">
        <w:rPr>
          <w:rFonts w:ascii="Arial" w:eastAsia="Arial" w:hAnsi="Arial" w:cs="Arial"/>
          <w:b/>
          <w:color w:val="00283E"/>
          <w:sz w:val="28"/>
          <w:szCs w:val="28"/>
          <w:lang w:val="ro-RO"/>
        </w:rPr>
        <w:t>2.</w:t>
      </w:r>
      <w:r w:rsidRPr="006D6211">
        <w:rPr>
          <w:rFonts w:ascii="Arial" w:eastAsia="Arial" w:hAnsi="Arial" w:cs="Arial"/>
          <w:b/>
          <w:color w:val="00283E"/>
          <w:spacing w:val="3"/>
          <w:sz w:val="28"/>
          <w:szCs w:val="28"/>
          <w:lang w:val="ro-RO"/>
        </w:rPr>
        <w:t xml:space="preserve"> </w:t>
      </w:r>
      <w:r w:rsidR="007F4DCB" w:rsidRPr="006D6211">
        <w:rPr>
          <w:rFonts w:ascii="Arial" w:eastAsia="Arial" w:hAnsi="Arial" w:cs="Arial"/>
          <w:b/>
          <w:color w:val="00283E"/>
          <w:spacing w:val="3"/>
          <w:sz w:val="28"/>
          <w:szCs w:val="28"/>
          <w:lang w:val="ro-RO"/>
        </w:rPr>
        <w:t>Vânzările la e</w:t>
      </w:r>
      <w:r w:rsidRPr="006D6211">
        <w:rPr>
          <w:rFonts w:ascii="Arial" w:eastAsia="Arial" w:hAnsi="Arial" w:cs="Arial"/>
          <w:b/>
          <w:color w:val="00283E"/>
          <w:sz w:val="28"/>
          <w:szCs w:val="28"/>
          <w:lang w:val="ro-RO"/>
        </w:rPr>
        <w:t>x</w:t>
      </w:r>
      <w:r w:rsidRPr="006D6211">
        <w:rPr>
          <w:rFonts w:ascii="Arial" w:eastAsia="Arial" w:hAnsi="Arial" w:cs="Arial"/>
          <w:b/>
          <w:color w:val="00283E"/>
          <w:spacing w:val="-1"/>
          <w:sz w:val="28"/>
          <w:szCs w:val="28"/>
          <w:lang w:val="ro-RO"/>
        </w:rPr>
        <w:t>po</w:t>
      </w:r>
      <w:r w:rsidRPr="006D6211">
        <w:rPr>
          <w:rFonts w:ascii="Arial" w:eastAsia="Arial" w:hAnsi="Arial" w:cs="Arial"/>
          <w:b/>
          <w:color w:val="00283E"/>
          <w:spacing w:val="1"/>
          <w:sz w:val="28"/>
          <w:szCs w:val="28"/>
          <w:lang w:val="ro-RO"/>
        </w:rPr>
        <w:t>r</w:t>
      </w:r>
      <w:r w:rsidRPr="006D6211">
        <w:rPr>
          <w:rFonts w:ascii="Arial" w:eastAsia="Arial" w:hAnsi="Arial" w:cs="Arial"/>
          <w:b/>
          <w:color w:val="00283E"/>
          <w:sz w:val="28"/>
          <w:szCs w:val="28"/>
          <w:lang w:val="ro-RO"/>
        </w:rPr>
        <w:t>t</w:t>
      </w:r>
      <w:r w:rsidRPr="006D6211">
        <w:rPr>
          <w:rFonts w:ascii="Arial" w:eastAsia="Arial" w:hAnsi="Arial" w:cs="Arial"/>
          <w:b/>
          <w:color w:val="00283E"/>
          <w:spacing w:val="-3"/>
          <w:sz w:val="28"/>
          <w:szCs w:val="28"/>
          <w:lang w:val="ro-RO"/>
        </w:rPr>
        <w:t xml:space="preserve"> </w:t>
      </w:r>
      <w:r w:rsidRPr="006D6211">
        <w:rPr>
          <w:rFonts w:ascii="Arial" w:eastAsia="Arial" w:hAnsi="Arial" w:cs="Arial"/>
          <w:b/>
          <w:color w:val="00283E"/>
          <w:spacing w:val="-1"/>
          <w:sz w:val="28"/>
          <w:szCs w:val="28"/>
          <w:lang w:val="ro-RO"/>
        </w:rPr>
        <w:t>p</w:t>
      </w:r>
      <w:r w:rsidRPr="006D6211">
        <w:rPr>
          <w:rFonts w:ascii="Arial" w:eastAsia="Arial" w:hAnsi="Arial" w:cs="Arial"/>
          <w:b/>
          <w:color w:val="00283E"/>
          <w:spacing w:val="1"/>
          <w:sz w:val="28"/>
          <w:szCs w:val="28"/>
          <w:lang w:val="ro-RO"/>
        </w:rPr>
        <w:t>r</w:t>
      </w:r>
      <w:r w:rsidRPr="006D6211">
        <w:rPr>
          <w:rFonts w:ascii="Arial" w:eastAsia="Arial" w:hAnsi="Arial" w:cs="Arial"/>
          <w:b/>
          <w:color w:val="00283E"/>
          <w:sz w:val="28"/>
          <w:szCs w:val="28"/>
          <w:lang w:val="ro-RO"/>
        </w:rPr>
        <w:t>e</w:t>
      </w:r>
      <w:r w:rsidR="007F4DCB" w:rsidRPr="006D6211">
        <w:rPr>
          <w:rFonts w:ascii="Arial" w:eastAsia="Arial" w:hAnsi="Arial" w:cs="Arial"/>
          <w:b/>
          <w:color w:val="00283E"/>
          <w:sz w:val="28"/>
          <w:szCs w:val="28"/>
          <w:lang w:val="ro-RO"/>
        </w:rPr>
        <w:t>văzute a scădea drastic</w:t>
      </w:r>
    </w:p>
    <w:p w14:paraId="74242D85" w14:textId="77777777" w:rsidR="00003DDF" w:rsidRPr="006D6211" w:rsidRDefault="00003DDF">
      <w:pPr>
        <w:spacing w:before="12" w:line="280" w:lineRule="exact"/>
        <w:rPr>
          <w:sz w:val="28"/>
          <w:szCs w:val="28"/>
          <w:lang w:val="ro-RO"/>
        </w:rPr>
      </w:pPr>
    </w:p>
    <w:p w14:paraId="5C99E70C" w14:textId="558BD495" w:rsidR="00B63836" w:rsidRPr="006D6211" w:rsidRDefault="00B63836">
      <w:pPr>
        <w:spacing w:line="275" w:lineRule="auto"/>
        <w:ind w:left="113" w:right="70"/>
        <w:jc w:val="both"/>
        <w:rPr>
          <w:rStyle w:val="rynqvb"/>
          <w:rFonts w:ascii="Arial" w:eastAsiaTheme="minorEastAsia" w:hAnsi="Arial" w:cs="Arial"/>
          <w:sz w:val="24"/>
          <w:szCs w:val="24"/>
          <w:lang w:val="ro-RO"/>
        </w:rPr>
      </w:pPr>
      <w:r w:rsidRPr="006D6211">
        <w:rPr>
          <w:rStyle w:val="rynqvb"/>
          <w:rFonts w:ascii="Arial" w:eastAsiaTheme="minorEastAsia" w:hAnsi="Arial" w:cs="Arial"/>
          <w:sz w:val="24"/>
          <w:szCs w:val="24"/>
          <w:lang w:val="ro-RO"/>
        </w:rPr>
        <w:t>Încetinirea pe scară largă înregistrată pe scena globală obstrucționează capacitatea întreprinderilor europene de a exporta în străinătate.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Ca urmare, nivelurile exporturilor în rândul întreprinderilor intervievate sunt de așteptat să scadă puternic în 2023, înlocuind așteptările ușor pozitive înregistrate anul trecut.</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Această scădere fără precedent este considerabil mai accentuată decât cea înregistrată în perioada pandemiei.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Rezultatul este atribuit măsurilor persistente anti-Covid aplicate circulației mărfurilor și persoanelor în unele economii1, întreruperii lanțului de aprovizionare, dificultăților de acces la energie la prețuri accesibile și creșterii prețurilor mărfurilor.</w:t>
      </w:r>
    </w:p>
    <w:p w14:paraId="70673EEE" w14:textId="43E61264" w:rsidR="00B63836" w:rsidRPr="006D6211" w:rsidRDefault="00B63836">
      <w:pPr>
        <w:spacing w:line="275" w:lineRule="auto"/>
        <w:ind w:left="113" w:right="70"/>
        <w:jc w:val="both"/>
        <w:rPr>
          <w:rStyle w:val="rynqvb"/>
          <w:rFonts w:ascii="Arial" w:eastAsiaTheme="minorEastAsia" w:hAnsi="Arial" w:cs="Arial"/>
          <w:sz w:val="24"/>
          <w:szCs w:val="24"/>
          <w:lang w:val="ro-RO"/>
        </w:rPr>
      </w:pPr>
    </w:p>
    <w:p w14:paraId="6C5C6FC0" w14:textId="2D063855" w:rsidR="00B63836" w:rsidRPr="006D6211" w:rsidRDefault="00B63836">
      <w:pPr>
        <w:spacing w:line="275" w:lineRule="auto"/>
        <w:ind w:left="113" w:right="70"/>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În timp ce cererea globală de mărfuri înregistrată în ultimii ani continuă să crească, factorii externi care determină prețurile acestora au un efect opus, de obstacol.</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Mai mult, transferul de mărfuri în străinătate poate duce astăzi la costuri neașteptate din cauza transportului de mărfuri și a taxelor de asigurare.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 cele din urmă, deciziile băncilor centrale la nivel global conduc la o mai mare incertitudine în rândul întreprinderilor: în timp ce deprecierea monedei euro în raport cu valutele străine face ca bunurile și serviciile europene să fie mai competitive pe piețele externe, importurile din străinătate au devenit mai scumpe.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Acest lucru este evident când luăm în considerare sectoarele care se bazează pe mărfuri importate specifice, cum ar fi materiile prime.</w:t>
      </w:r>
    </w:p>
    <w:p w14:paraId="4F9EA6FF" w14:textId="77777777" w:rsidR="00003DDF" w:rsidRPr="006D6211" w:rsidRDefault="00003DDF">
      <w:pPr>
        <w:spacing w:before="2" w:line="240" w:lineRule="exact"/>
        <w:rPr>
          <w:sz w:val="24"/>
          <w:szCs w:val="24"/>
          <w:lang w:val="ro-RO"/>
        </w:rPr>
      </w:pPr>
    </w:p>
    <w:p w14:paraId="296ECDC8" w14:textId="132E717C" w:rsidR="00003DDF" w:rsidRPr="006D6211" w:rsidRDefault="007F0EF2">
      <w:pPr>
        <w:spacing w:line="260" w:lineRule="exact"/>
        <w:ind w:left="1424"/>
        <w:rPr>
          <w:rFonts w:ascii="Arial" w:eastAsia="Arial" w:hAnsi="Arial" w:cs="Arial"/>
          <w:sz w:val="24"/>
          <w:szCs w:val="24"/>
          <w:lang w:val="ro-RO"/>
        </w:rPr>
      </w:pPr>
      <w:r w:rsidRPr="006D6211">
        <w:rPr>
          <w:rFonts w:ascii="Arial" w:eastAsia="Arial" w:hAnsi="Arial" w:cs="Arial"/>
          <w:b/>
          <w:color w:val="00283E"/>
          <w:position w:val="-1"/>
          <w:sz w:val="24"/>
          <w:szCs w:val="24"/>
          <w:lang w:val="ro-RO"/>
        </w:rPr>
        <w:t>Figur</w:t>
      </w:r>
      <w:r w:rsidR="007F4DCB" w:rsidRPr="006D6211">
        <w:rPr>
          <w:rFonts w:ascii="Arial" w:eastAsia="Arial" w:hAnsi="Arial" w:cs="Arial"/>
          <w:b/>
          <w:color w:val="00283E"/>
          <w:position w:val="-1"/>
          <w:sz w:val="24"/>
          <w:szCs w:val="24"/>
          <w:lang w:val="ro-RO"/>
        </w:rPr>
        <w:t>a</w:t>
      </w:r>
      <w:r w:rsidRPr="006D6211">
        <w:rPr>
          <w:rFonts w:ascii="Arial" w:eastAsia="Arial" w:hAnsi="Arial" w:cs="Arial"/>
          <w:b/>
          <w:color w:val="00283E"/>
          <w:spacing w:val="2"/>
          <w:position w:val="-1"/>
          <w:sz w:val="24"/>
          <w:szCs w:val="24"/>
          <w:lang w:val="ro-RO"/>
        </w:rPr>
        <w:t xml:space="preserve"> </w:t>
      </w:r>
      <w:r w:rsidRPr="006D6211">
        <w:rPr>
          <w:rFonts w:ascii="Arial" w:eastAsia="Arial" w:hAnsi="Arial" w:cs="Arial"/>
          <w:b/>
          <w:color w:val="00283E"/>
          <w:spacing w:val="1"/>
          <w:position w:val="-1"/>
          <w:sz w:val="24"/>
          <w:szCs w:val="24"/>
          <w:lang w:val="ro-RO"/>
        </w:rPr>
        <w:t>2</w:t>
      </w:r>
      <w:r w:rsidRPr="006D6211">
        <w:rPr>
          <w:rFonts w:ascii="Arial" w:eastAsia="Arial" w:hAnsi="Arial" w:cs="Arial"/>
          <w:b/>
          <w:color w:val="00283E"/>
          <w:position w:val="-1"/>
          <w:sz w:val="24"/>
          <w:szCs w:val="24"/>
          <w:lang w:val="ro-RO"/>
        </w:rPr>
        <w:t>.</w:t>
      </w:r>
      <w:r w:rsidRPr="006D6211">
        <w:rPr>
          <w:rFonts w:ascii="Arial" w:eastAsia="Arial" w:hAnsi="Arial" w:cs="Arial"/>
          <w:b/>
          <w:color w:val="00283E"/>
          <w:spacing w:val="-1"/>
          <w:position w:val="-1"/>
          <w:sz w:val="24"/>
          <w:szCs w:val="24"/>
          <w:lang w:val="ro-RO"/>
        </w:rPr>
        <w:t xml:space="preserve"> </w:t>
      </w:r>
      <w:r w:rsidRPr="006D6211">
        <w:rPr>
          <w:rFonts w:ascii="Arial" w:eastAsia="Arial" w:hAnsi="Arial" w:cs="Arial"/>
          <w:b/>
          <w:color w:val="00283E"/>
          <w:spacing w:val="2"/>
          <w:position w:val="-1"/>
          <w:sz w:val="24"/>
          <w:szCs w:val="24"/>
          <w:lang w:val="ro-RO"/>
        </w:rPr>
        <w:t>T</w:t>
      </w:r>
      <w:r w:rsidRPr="006D6211">
        <w:rPr>
          <w:rFonts w:ascii="Arial" w:eastAsia="Arial" w:hAnsi="Arial" w:cs="Arial"/>
          <w:b/>
          <w:color w:val="00283E"/>
          <w:spacing w:val="-2"/>
          <w:position w:val="-1"/>
          <w:sz w:val="24"/>
          <w:szCs w:val="24"/>
          <w:lang w:val="ro-RO"/>
        </w:rPr>
        <w:t>r</w:t>
      </w:r>
      <w:r w:rsidRPr="006D6211">
        <w:rPr>
          <w:rFonts w:ascii="Arial" w:eastAsia="Arial" w:hAnsi="Arial" w:cs="Arial"/>
          <w:b/>
          <w:color w:val="00283E"/>
          <w:spacing w:val="1"/>
          <w:position w:val="-1"/>
          <w:sz w:val="24"/>
          <w:szCs w:val="24"/>
          <w:lang w:val="ro-RO"/>
        </w:rPr>
        <w:t>e</w:t>
      </w:r>
      <w:r w:rsidRPr="006D6211">
        <w:rPr>
          <w:rFonts w:ascii="Arial" w:eastAsia="Arial" w:hAnsi="Arial" w:cs="Arial"/>
          <w:b/>
          <w:color w:val="00283E"/>
          <w:position w:val="-1"/>
          <w:sz w:val="24"/>
          <w:szCs w:val="24"/>
          <w:lang w:val="ro-RO"/>
        </w:rPr>
        <w:t>nd</w:t>
      </w:r>
      <w:r w:rsidR="007F4DCB" w:rsidRPr="006D6211">
        <w:rPr>
          <w:rFonts w:ascii="Arial" w:eastAsia="Arial" w:hAnsi="Arial" w:cs="Arial"/>
          <w:b/>
          <w:color w:val="00283E"/>
          <w:position w:val="-1"/>
          <w:sz w:val="24"/>
          <w:szCs w:val="24"/>
          <w:lang w:val="ro-RO"/>
        </w:rPr>
        <w:t xml:space="preserve">ul veniturilor așteptate din Indicele </w:t>
      </w:r>
      <w:r w:rsidR="00B63836" w:rsidRPr="006D6211">
        <w:rPr>
          <w:rFonts w:ascii="Arial" w:eastAsia="Arial" w:hAnsi="Arial" w:cs="Arial"/>
          <w:b/>
          <w:color w:val="00283E"/>
          <w:position w:val="-1"/>
          <w:sz w:val="24"/>
          <w:szCs w:val="24"/>
          <w:lang w:val="ro-RO"/>
        </w:rPr>
        <w:t>Vânzărilor la Export</w:t>
      </w:r>
    </w:p>
    <w:p w14:paraId="1AD93AB7" w14:textId="77777777" w:rsidR="00003DDF" w:rsidRPr="006D6211" w:rsidRDefault="00003DDF">
      <w:pPr>
        <w:spacing w:before="3" w:line="160" w:lineRule="exact"/>
        <w:rPr>
          <w:sz w:val="16"/>
          <w:szCs w:val="16"/>
          <w:lang w:val="ro-RO"/>
        </w:rPr>
      </w:pPr>
    </w:p>
    <w:p w14:paraId="1AAE35C8" w14:textId="77777777" w:rsidR="00003DDF" w:rsidRPr="006D6211" w:rsidRDefault="007F0EF2">
      <w:pPr>
        <w:spacing w:before="37" w:line="200" w:lineRule="exact"/>
        <w:ind w:left="564"/>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6</w:t>
      </w:r>
    </w:p>
    <w:p w14:paraId="2851EF15" w14:textId="77777777" w:rsidR="00003DDF" w:rsidRPr="006D6211" w:rsidRDefault="00003DDF">
      <w:pPr>
        <w:spacing w:before="10" w:line="220" w:lineRule="exact"/>
        <w:rPr>
          <w:sz w:val="22"/>
          <w:szCs w:val="22"/>
          <w:lang w:val="ro-RO"/>
        </w:rPr>
      </w:pPr>
    </w:p>
    <w:p w14:paraId="6A4DBFA9" w14:textId="77777777" w:rsidR="00003DDF" w:rsidRPr="006D6211" w:rsidRDefault="001457D2">
      <w:pPr>
        <w:spacing w:before="37" w:line="200" w:lineRule="exact"/>
        <w:ind w:left="564"/>
        <w:rPr>
          <w:rFonts w:ascii="Arial" w:eastAsia="Arial" w:hAnsi="Arial" w:cs="Arial"/>
          <w:sz w:val="18"/>
          <w:szCs w:val="18"/>
          <w:lang w:val="ro-RO"/>
        </w:rPr>
      </w:pPr>
      <w:r>
        <w:rPr>
          <w:lang w:val="ro-RO"/>
        </w:rPr>
        <w:pict w14:anchorId="3CCE4BC2">
          <v:shape id="_x0000_s2255" type="#_x0000_t202" style="position:absolute;left:0;text-align:left;margin-left:62pt;margin-top:7.05pt;width:11.95pt;height:71.3pt;z-index:-4758;mso-position-horizontal-relative:page" filled="f" stroked="f">
            <v:textbox style="layout-flow:vertical;mso-layout-flow-alt:bottom-to-top" inset="0,0,0,0">
              <w:txbxContent>
                <w:p w14:paraId="6B9617EC" w14:textId="77777777" w:rsidR="00003DDF" w:rsidRDefault="007F0EF2">
                  <w:pPr>
                    <w:spacing w:line="220" w:lineRule="exact"/>
                    <w:ind w:left="20" w:right="-30"/>
                    <w:rPr>
                      <w:rFonts w:ascii="Arial" w:eastAsia="Arial" w:hAnsi="Arial" w:cs="Arial"/>
                    </w:rPr>
                  </w:pPr>
                  <w:r>
                    <w:rPr>
                      <w:rFonts w:ascii="Arial" w:eastAsia="Arial" w:hAnsi="Arial" w:cs="Arial"/>
                      <w:color w:val="00283E"/>
                      <w:spacing w:val="-1"/>
                    </w:rPr>
                    <w:t>EES</w:t>
                  </w:r>
                  <w:r>
                    <w:rPr>
                      <w:rFonts w:ascii="Arial" w:eastAsia="Arial" w:hAnsi="Arial" w:cs="Arial"/>
                      <w:color w:val="00283E"/>
                    </w:rPr>
                    <w:t>2</w:t>
                  </w:r>
                  <w:r>
                    <w:rPr>
                      <w:rFonts w:ascii="Arial" w:eastAsia="Arial" w:hAnsi="Arial" w:cs="Arial"/>
                      <w:color w:val="00283E"/>
                      <w:spacing w:val="-1"/>
                    </w:rPr>
                    <w:t>0</w:t>
                  </w:r>
                  <w:r>
                    <w:rPr>
                      <w:rFonts w:ascii="Arial" w:eastAsia="Arial" w:hAnsi="Arial" w:cs="Arial"/>
                      <w:color w:val="00283E"/>
                    </w:rPr>
                    <w:t>23</w:t>
                  </w:r>
                  <w:r>
                    <w:rPr>
                      <w:rFonts w:ascii="Arial" w:eastAsia="Arial" w:hAnsi="Arial" w:cs="Arial"/>
                      <w:color w:val="00283E"/>
                      <w:spacing w:val="-2"/>
                    </w:rPr>
                    <w:t xml:space="preserve"> </w:t>
                  </w:r>
                  <w:r>
                    <w:rPr>
                      <w:rFonts w:ascii="Arial" w:eastAsia="Arial" w:hAnsi="Arial" w:cs="Arial"/>
                      <w:color w:val="00283E"/>
                    </w:rPr>
                    <w:t>In</w:t>
                  </w:r>
                  <w:r>
                    <w:rPr>
                      <w:rFonts w:ascii="Arial" w:eastAsia="Arial" w:hAnsi="Arial" w:cs="Arial"/>
                      <w:color w:val="00283E"/>
                      <w:spacing w:val="-1"/>
                    </w:rPr>
                    <w:t>d</w:t>
                  </w:r>
                  <w:r>
                    <w:rPr>
                      <w:rFonts w:ascii="Arial" w:eastAsia="Arial" w:hAnsi="Arial" w:cs="Arial"/>
                      <w:color w:val="00283E"/>
                    </w:rPr>
                    <w:t>ex</w:t>
                  </w:r>
                </w:p>
              </w:txbxContent>
            </v:textbox>
            <w10:wrap anchorx="page"/>
          </v:shape>
        </w:pic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4</w:t>
      </w:r>
    </w:p>
    <w:p w14:paraId="43BE97BA" w14:textId="77777777" w:rsidR="00003DDF" w:rsidRPr="006D6211" w:rsidRDefault="00003DDF">
      <w:pPr>
        <w:spacing w:before="10" w:line="220" w:lineRule="exact"/>
        <w:rPr>
          <w:sz w:val="22"/>
          <w:szCs w:val="22"/>
          <w:lang w:val="ro-RO"/>
        </w:rPr>
      </w:pPr>
    </w:p>
    <w:p w14:paraId="01CF928A" w14:textId="77777777" w:rsidR="00003DDF" w:rsidRPr="006D6211" w:rsidRDefault="007F0EF2">
      <w:pPr>
        <w:spacing w:before="37" w:line="200" w:lineRule="exact"/>
        <w:ind w:left="564"/>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2</w:t>
      </w:r>
    </w:p>
    <w:p w14:paraId="1335750D" w14:textId="77777777" w:rsidR="00003DDF" w:rsidRPr="006D6211" w:rsidRDefault="00003DDF">
      <w:pPr>
        <w:spacing w:before="10" w:line="220" w:lineRule="exact"/>
        <w:rPr>
          <w:sz w:val="22"/>
          <w:szCs w:val="22"/>
          <w:lang w:val="ro-RO"/>
        </w:rPr>
      </w:pPr>
    </w:p>
    <w:p w14:paraId="04D8410E" w14:textId="77777777" w:rsidR="00003DDF" w:rsidRPr="006D6211" w:rsidRDefault="007F0EF2">
      <w:pPr>
        <w:spacing w:before="37" w:line="200" w:lineRule="exact"/>
        <w:ind w:left="914"/>
        <w:rPr>
          <w:rFonts w:ascii="Arial" w:eastAsia="Arial" w:hAnsi="Arial" w:cs="Arial"/>
          <w:sz w:val="18"/>
          <w:szCs w:val="18"/>
          <w:lang w:val="ro-RO"/>
        </w:rPr>
      </w:pPr>
      <w:r w:rsidRPr="006D6211">
        <w:rPr>
          <w:rFonts w:ascii="Arial" w:eastAsia="Arial" w:hAnsi="Arial" w:cs="Arial"/>
          <w:color w:val="00283E"/>
          <w:position w:val="-1"/>
          <w:sz w:val="18"/>
          <w:szCs w:val="18"/>
          <w:lang w:val="ro-RO"/>
        </w:rPr>
        <w:t>0</w:t>
      </w:r>
    </w:p>
    <w:p w14:paraId="77446B95" w14:textId="77777777" w:rsidR="00003DDF" w:rsidRPr="006D6211" w:rsidRDefault="00003DDF">
      <w:pPr>
        <w:spacing w:before="9" w:line="220" w:lineRule="exact"/>
        <w:rPr>
          <w:sz w:val="22"/>
          <w:szCs w:val="22"/>
          <w:lang w:val="ro-RO"/>
        </w:rPr>
      </w:pPr>
    </w:p>
    <w:p w14:paraId="16E0277F" w14:textId="77777777" w:rsidR="00003DDF" w:rsidRPr="006D6211" w:rsidRDefault="007F0EF2">
      <w:pPr>
        <w:spacing w:before="37" w:line="200" w:lineRule="exact"/>
        <w:ind w:left="504"/>
        <w:rPr>
          <w:rFonts w:ascii="Arial" w:eastAsia="Arial" w:hAnsi="Arial" w:cs="Arial"/>
          <w:sz w:val="18"/>
          <w:szCs w:val="18"/>
          <w:lang w:val="ro-RO"/>
        </w:rPr>
      </w:pP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2</w:t>
      </w:r>
    </w:p>
    <w:p w14:paraId="3057EA0F" w14:textId="77777777" w:rsidR="00003DDF" w:rsidRPr="006D6211" w:rsidRDefault="00003DDF">
      <w:pPr>
        <w:spacing w:before="10" w:line="220" w:lineRule="exact"/>
        <w:rPr>
          <w:sz w:val="22"/>
          <w:szCs w:val="22"/>
          <w:lang w:val="ro-RO"/>
        </w:rPr>
        <w:sectPr w:rsidR="00003DDF" w:rsidRPr="006D6211">
          <w:type w:val="continuous"/>
          <w:pgSz w:w="11920" w:h="16840"/>
          <w:pgMar w:top="1560" w:right="1020" w:bottom="280" w:left="1020" w:header="708" w:footer="708" w:gutter="0"/>
          <w:cols w:space="708"/>
        </w:sectPr>
      </w:pPr>
    </w:p>
    <w:p w14:paraId="37BB20C2" w14:textId="77777777" w:rsidR="00003DDF" w:rsidRPr="006D6211" w:rsidRDefault="001457D2">
      <w:pPr>
        <w:spacing w:before="37"/>
        <w:ind w:left="504" w:right="-47"/>
        <w:rPr>
          <w:rFonts w:ascii="Arial" w:eastAsia="Arial" w:hAnsi="Arial" w:cs="Arial"/>
          <w:sz w:val="18"/>
          <w:szCs w:val="18"/>
          <w:lang w:val="ro-RO"/>
        </w:rPr>
      </w:pPr>
      <w:r>
        <w:rPr>
          <w:lang w:val="ro-RO"/>
        </w:rPr>
        <w:pict w14:anchorId="513D1403">
          <v:group id="_x0000_s2253" style="position:absolute;left:0;text-align:left;margin-left:56.65pt;margin-top:59.05pt;width:144.05pt;height:0;z-index:-4763;mso-position-horizontal-relative:page" coordorigin="1133,1181" coordsize="2881,0">
            <v:shape id="_x0000_s2254" style="position:absolute;left:1133;top:1181;width:2881;height:0" coordorigin="1133,1181" coordsize="2881,0" path="m1133,1181r2881,e" filled="f" strokeweight=".7pt">
              <v:path arrowok="t"/>
            </v:shape>
            <w10:wrap anchorx="page"/>
          </v:group>
        </w:pict>
      </w:r>
      <w:r w:rsidR="007F0EF2" w:rsidRPr="006D6211">
        <w:rPr>
          <w:rFonts w:ascii="Arial" w:eastAsia="Arial" w:hAnsi="Arial" w:cs="Arial"/>
          <w:color w:val="00283E"/>
          <w:sz w:val="18"/>
          <w:szCs w:val="18"/>
          <w:lang w:val="ro-RO"/>
        </w:rPr>
        <w:t>-</w:t>
      </w:r>
      <w:r w:rsidR="007F0EF2" w:rsidRPr="006D6211">
        <w:rPr>
          <w:rFonts w:ascii="Arial" w:eastAsia="Arial" w:hAnsi="Arial" w:cs="Arial"/>
          <w:color w:val="00283E"/>
          <w:spacing w:val="1"/>
          <w:sz w:val="18"/>
          <w:szCs w:val="18"/>
          <w:lang w:val="ro-RO"/>
        </w:rPr>
        <w:t>0</w:t>
      </w:r>
      <w:r w:rsidR="007F0EF2" w:rsidRPr="006D6211">
        <w:rPr>
          <w:rFonts w:ascii="Arial" w:eastAsia="Arial" w:hAnsi="Arial" w:cs="Arial"/>
          <w:color w:val="00283E"/>
          <w:sz w:val="18"/>
          <w:szCs w:val="18"/>
          <w:lang w:val="ro-RO"/>
        </w:rPr>
        <w:t>,</w:t>
      </w:r>
      <w:r w:rsidR="007F0EF2" w:rsidRPr="006D6211">
        <w:rPr>
          <w:rFonts w:ascii="Arial" w:eastAsia="Arial" w:hAnsi="Arial" w:cs="Arial"/>
          <w:color w:val="00283E"/>
          <w:spacing w:val="-1"/>
          <w:sz w:val="18"/>
          <w:szCs w:val="18"/>
          <w:lang w:val="ro-RO"/>
        </w:rPr>
        <w:t>0</w:t>
      </w:r>
      <w:r w:rsidR="007F0EF2" w:rsidRPr="006D6211">
        <w:rPr>
          <w:rFonts w:ascii="Arial" w:eastAsia="Arial" w:hAnsi="Arial" w:cs="Arial"/>
          <w:color w:val="00283E"/>
          <w:spacing w:val="1"/>
          <w:sz w:val="18"/>
          <w:szCs w:val="18"/>
          <w:lang w:val="ro-RO"/>
        </w:rPr>
        <w:t>0</w:t>
      </w:r>
      <w:r w:rsidR="007F0EF2" w:rsidRPr="006D6211">
        <w:rPr>
          <w:rFonts w:ascii="Arial" w:eastAsia="Arial" w:hAnsi="Arial" w:cs="Arial"/>
          <w:color w:val="00283E"/>
          <w:sz w:val="18"/>
          <w:szCs w:val="18"/>
          <w:lang w:val="ro-RO"/>
        </w:rPr>
        <w:t>4</w:t>
      </w:r>
    </w:p>
    <w:p w14:paraId="20E48E1E" w14:textId="77777777" w:rsidR="00003DDF" w:rsidRPr="006D6211" w:rsidRDefault="007F0EF2">
      <w:pPr>
        <w:spacing w:before="11" w:line="240" w:lineRule="exact"/>
        <w:rPr>
          <w:sz w:val="24"/>
          <w:szCs w:val="24"/>
          <w:lang w:val="ro-RO"/>
        </w:rPr>
      </w:pPr>
      <w:r w:rsidRPr="006D6211">
        <w:rPr>
          <w:lang w:val="ro-RO"/>
        </w:rPr>
        <w:br w:type="column"/>
      </w:r>
    </w:p>
    <w:p w14:paraId="7B2CCDFE" w14:textId="77777777" w:rsidR="00003DDF" w:rsidRPr="006D6211" w:rsidRDefault="001457D2">
      <w:pPr>
        <w:ind w:left="-34" w:right="491"/>
        <w:jc w:val="center"/>
        <w:rPr>
          <w:rFonts w:ascii="Arial" w:eastAsia="Arial" w:hAnsi="Arial" w:cs="Arial"/>
          <w:sz w:val="18"/>
          <w:szCs w:val="18"/>
          <w:lang w:val="ro-RO"/>
        </w:rPr>
      </w:pPr>
      <w:r>
        <w:rPr>
          <w:lang w:val="ro-RO"/>
        </w:rPr>
        <w:pict w14:anchorId="2F359C52">
          <v:shape id="_x0000_s2252" type="#_x0000_t202" style="position:absolute;left:0;text-align:left;margin-left:109.1pt;margin-top:-123pt;width:411.75pt;height:118.15pt;z-index:-475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2"/>
                    <w:gridCol w:w="485"/>
                    <w:gridCol w:w="482"/>
                    <w:gridCol w:w="482"/>
                    <w:gridCol w:w="485"/>
                    <w:gridCol w:w="482"/>
                    <w:gridCol w:w="482"/>
                    <w:gridCol w:w="482"/>
                    <w:gridCol w:w="485"/>
                    <w:gridCol w:w="482"/>
                    <w:gridCol w:w="482"/>
                    <w:gridCol w:w="485"/>
                    <w:gridCol w:w="482"/>
                    <w:gridCol w:w="482"/>
                    <w:gridCol w:w="485"/>
                    <w:gridCol w:w="482"/>
                    <w:gridCol w:w="483"/>
                  </w:tblGrid>
                  <w:tr w:rsidR="00003DDF" w14:paraId="5981F171" w14:textId="77777777">
                    <w:trPr>
                      <w:trHeight w:hRule="exact" w:val="469"/>
                    </w:trPr>
                    <w:tc>
                      <w:tcPr>
                        <w:tcW w:w="482" w:type="dxa"/>
                        <w:tcBorders>
                          <w:top w:val="single" w:sz="6" w:space="0" w:color="D9D9D9"/>
                          <w:left w:val="single" w:sz="6" w:space="0" w:color="000000"/>
                          <w:bottom w:val="single" w:sz="6" w:space="0" w:color="D9D9D9"/>
                          <w:right w:val="single" w:sz="6" w:space="0" w:color="D9D9D9"/>
                        </w:tcBorders>
                      </w:tcPr>
                      <w:p w14:paraId="162511D3"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2729769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CB7356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B88934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185C83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45E577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24D811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25F011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1B8A03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2E87E2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C3BB1C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91ECC98"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D9BC5B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BFE2B1F"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0C90C1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BE2BC28"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34591B88" w14:textId="77777777" w:rsidR="00003DDF" w:rsidRDefault="00003DDF"/>
                    </w:tc>
                  </w:tr>
                  <w:tr w:rsidR="00003DDF" w14:paraId="4D04E8E8" w14:textId="77777777">
                    <w:trPr>
                      <w:trHeight w:hRule="exact" w:val="470"/>
                    </w:trPr>
                    <w:tc>
                      <w:tcPr>
                        <w:tcW w:w="482" w:type="dxa"/>
                        <w:tcBorders>
                          <w:top w:val="single" w:sz="6" w:space="0" w:color="D9D9D9"/>
                          <w:left w:val="single" w:sz="6" w:space="0" w:color="000000"/>
                          <w:bottom w:val="single" w:sz="6" w:space="0" w:color="D9D9D9"/>
                          <w:right w:val="single" w:sz="6" w:space="0" w:color="D9D9D9"/>
                        </w:tcBorders>
                      </w:tcPr>
                      <w:p w14:paraId="69186F5D"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975318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FF9F3B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3078DF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3DF334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4BFC54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BFFE00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2423F0B"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2793C0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000806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E4AE18A"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9BB10B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87E504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0DA3B96"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F2CBF2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2AD6CCB"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423381BC" w14:textId="77777777" w:rsidR="00003DDF" w:rsidRDefault="00003DDF"/>
                    </w:tc>
                  </w:tr>
                  <w:tr w:rsidR="00003DDF" w14:paraId="110F9080" w14:textId="77777777">
                    <w:trPr>
                      <w:trHeight w:hRule="exact" w:val="470"/>
                    </w:trPr>
                    <w:tc>
                      <w:tcPr>
                        <w:tcW w:w="482" w:type="dxa"/>
                        <w:tcBorders>
                          <w:top w:val="single" w:sz="6" w:space="0" w:color="D9D9D9"/>
                          <w:left w:val="single" w:sz="6" w:space="0" w:color="000000"/>
                          <w:bottom w:val="single" w:sz="6" w:space="0" w:color="000000"/>
                          <w:right w:val="single" w:sz="6" w:space="0" w:color="D9D9D9"/>
                        </w:tcBorders>
                      </w:tcPr>
                      <w:p w14:paraId="5067DD6E"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3BA693F0"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008622E7"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34F59AB0"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4D3C1034"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14467E10"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6F5EDB77"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25165227"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645A67A0"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7B464D92"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531AE22F"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49640090"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1C7665D6"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052D8E33"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3FB4EAA2"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1A9A13DB" w14:textId="77777777" w:rsidR="00003DDF" w:rsidRDefault="00003DDF"/>
                    </w:tc>
                    <w:tc>
                      <w:tcPr>
                        <w:tcW w:w="483" w:type="dxa"/>
                        <w:tcBorders>
                          <w:top w:val="single" w:sz="6" w:space="0" w:color="D9D9D9"/>
                          <w:left w:val="single" w:sz="6" w:space="0" w:color="D9D9D9"/>
                          <w:bottom w:val="single" w:sz="6" w:space="0" w:color="000000"/>
                          <w:right w:val="single" w:sz="6" w:space="0" w:color="D9D9D9"/>
                        </w:tcBorders>
                      </w:tcPr>
                      <w:p w14:paraId="23F88B95" w14:textId="77777777" w:rsidR="00003DDF" w:rsidRDefault="00003DDF"/>
                    </w:tc>
                  </w:tr>
                  <w:tr w:rsidR="00003DDF" w14:paraId="3EB975F8" w14:textId="77777777">
                    <w:trPr>
                      <w:trHeight w:hRule="exact" w:val="469"/>
                    </w:trPr>
                    <w:tc>
                      <w:tcPr>
                        <w:tcW w:w="482" w:type="dxa"/>
                        <w:tcBorders>
                          <w:top w:val="single" w:sz="6" w:space="0" w:color="000000"/>
                          <w:left w:val="single" w:sz="6" w:space="0" w:color="000000"/>
                          <w:bottom w:val="single" w:sz="6" w:space="0" w:color="D9D9D9"/>
                          <w:right w:val="single" w:sz="6" w:space="0" w:color="D9D9D9"/>
                        </w:tcBorders>
                      </w:tcPr>
                      <w:p w14:paraId="1D2728E9"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02594525"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35BE4F65"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60F89CF3"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3CA9FD28"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6061AA11"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1DC63368"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57AEDF77"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6ABFCB65"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5AEAC27F"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7B34760C"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26A1AA7D"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23164844"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28DF1DCA"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128693FF"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4FE8474C" w14:textId="77777777" w:rsidR="00003DDF" w:rsidRDefault="00003DDF"/>
                    </w:tc>
                    <w:tc>
                      <w:tcPr>
                        <w:tcW w:w="483" w:type="dxa"/>
                        <w:tcBorders>
                          <w:top w:val="single" w:sz="6" w:space="0" w:color="000000"/>
                          <w:left w:val="single" w:sz="6" w:space="0" w:color="D9D9D9"/>
                          <w:bottom w:val="single" w:sz="6" w:space="0" w:color="D9D9D9"/>
                          <w:right w:val="single" w:sz="6" w:space="0" w:color="D9D9D9"/>
                        </w:tcBorders>
                      </w:tcPr>
                      <w:p w14:paraId="1D040827" w14:textId="77777777" w:rsidR="00003DDF" w:rsidRDefault="00003DDF"/>
                    </w:tc>
                  </w:tr>
                  <w:tr w:rsidR="00003DDF" w14:paraId="65664251" w14:textId="77777777">
                    <w:trPr>
                      <w:trHeight w:hRule="exact" w:val="471"/>
                    </w:trPr>
                    <w:tc>
                      <w:tcPr>
                        <w:tcW w:w="482" w:type="dxa"/>
                        <w:tcBorders>
                          <w:top w:val="single" w:sz="6" w:space="0" w:color="D9D9D9"/>
                          <w:left w:val="single" w:sz="6" w:space="0" w:color="000000"/>
                          <w:bottom w:val="single" w:sz="6" w:space="0" w:color="D9D9D9"/>
                          <w:right w:val="single" w:sz="6" w:space="0" w:color="D9D9D9"/>
                        </w:tcBorders>
                      </w:tcPr>
                      <w:p w14:paraId="6BEF6E9A"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B72FD09"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5621C1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FDD2FD7"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3814AD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221A838"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03F656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B22F4D1"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716D72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249F73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A9E14A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4D8C4249"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8D7CAA8"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986443B"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EF463E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0AA426E"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3EC34CCE" w14:textId="77777777" w:rsidR="00003DDF" w:rsidRDefault="00003DDF"/>
                    </w:tc>
                  </w:tr>
                </w:tbl>
                <w:p w14:paraId="1F0B0235" w14:textId="77777777" w:rsidR="00003DDF" w:rsidRDefault="00003DDF"/>
              </w:txbxContent>
            </v:textbox>
            <w10:wrap anchorx="page"/>
          </v:shape>
        </w:pic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0</w:t>
      </w:r>
      <w:r w:rsidR="007F0EF2" w:rsidRPr="006D6211">
        <w:rPr>
          <w:rFonts w:ascii="Arial" w:eastAsia="Arial" w:hAnsi="Arial" w:cs="Arial"/>
          <w:color w:val="00283E"/>
          <w:sz w:val="18"/>
          <w:szCs w:val="18"/>
          <w:lang w:val="ro-RO"/>
        </w:rPr>
        <w:t>7</w:t>
      </w:r>
      <w:r w:rsidR="007F0EF2" w:rsidRPr="006D6211">
        <w:rPr>
          <w:rFonts w:ascii="Arial" w:eastAsia="Arial" w:hAnsi="Arial" w:cs="Arial"/>
          <w:color w:val="00283E"/>
          <w:spacing w:val="33"/>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0</w:t>
      </w:r>
      <w:r w:rsidR="007F0EF2" w:rsidRPr="006D6211">
        <w:rPr>
          <w:rFonts w:ascii="Arial" w:eastAsia="Arial" w:hAnsi="Arial" w:cs="Arial"/>
          <w:color w:val="00283E"/>
          <w:sz w:val="18"/>
          <w:szCs w:val="18"/>
          <w:lang w:val="ro-RO"/>
        </w:rPr>
        <w:t>8</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0</w:t>
      </w:r>
      <w:r w:rsidR="007F0EF2" w:rsidRPr="006D6211">
        <w:rPr>
          <w:rFonts w:ascii="Arial" w:eastAsia="Arial" w:hAnsi="Arial" w:cs="Arial"/>
          <w:color w:val="00283E"/>
          <w:sz w:val="18"/>
          <w:szCs w:val="18"/>
          <w:lang w:val="ro-RO"/>
        </w:rPr>
        <w:t>9</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0</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1</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2</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3</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4</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5</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6</w:t>
      </w:r>
      <w:r w:rsidR="007F0EF2" w:rsidRPr="006D6211">
        <w:rPr>
          <w:rFonts w:ascii="Arial" w:eastAsia="Arial" w:hAnsi="Arial" w:cs="Arial"/>
          <w:color w:val="00283E"/>
          <w:spacing w:val="33"/>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7</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8</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9</w:t>
      </w:r>
      <w:r w:rsidR="007F0EF2" w:rsidRPr="006D6211">
        <w:rPr>
          <w:rFonts w:ascii="Arial" w:eastAsia="Arial" w:hAnsi="Arial" w:cs="Arial"/>
          <w:color w:val="00283E"/>
          <w:spacing w:val="33"/>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z w:val="18"/>
          <w:szCs w:val="18"/>
          <w:lang w:val="ro-RO"/>
        </w:rPr>
        <w:t>0</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z w:val="18"/>
          <w:szCs w:val="18"/>
          <w:lang w:val="ro-RO"/>
        </w:rPr>
        <w:t>1</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z w:val="18"/>
          <w:szCs w:val="18"/>
          <w:lang w:val="ro-RO"/>
        </w:rPr>
        <w:t>2</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z w:val="18"/>
          <w:szCs w:val="18"/>
          <w:lang w:val="ro-RO"/>
        </w:rPr>
        <w:t>3</w:t>
      </w:r>
    </w:p>
    <w:p w14:paraId="00E772DA" w14:textId="66537AAB" w:rsidR="00003DDF" w:rsidRPr="006D6211" w:rsidRDefault="00E22BF1">
      <w:pPr>
        <w:spacing w:before="55" w:line="240" w:lineRule="exact"/>
        <w:ind w:left="3850" w:right="4376"/>
        <w:jc w:val="center"/>
        <w:rPr>
          <w:rFonts w:ascii="Calibri" w:eastAsia="Calibri" w:hAnsi="Calibri" w:cs="Calibri"/>
          <w:lang w:val="ro-RO"/>
        </w:rPr>
        <w:sectPr w:rsidR="00003DDF" w:rsidRPr="006D6211">
          <w:type w:val="continuous"/>
          <w:pgSz w:w="11920" w:h="16840"/>
          <w:pgMar w:top="1560" w:right="1020" w:bottom="280" w:left="1020" w:header="708" w:footer="708" w:gutter="0"/>
          <w:cols w:num="2" w:space="708" w:equalWidth="0">
            <w:col w:w="1015" w:space="196"/>
            <w:col w:w="8669"/>
          </w:cols>
        </w:sectPr>
      </w:pPr>
      <w:r>
        <w:rPr>
          <w:rFonts w:ascii="Calibri" w:eastAsia="Calibri" w:hAnsi="Calibri" w:cs="Calibri"/>
          <w:spacing w:val="-1"/>
          <w:w w:val="99"/>
          <w:lang w:val="ro-RO"/>
        </w:rPr>
        <w:t>An</w:t>
      </w:r>
      <w:r w:rsidR="00B82E0D">
        <w:rPr>
          <w:rFonts w:ascii="Calibri" w:eastAsia="Calibri" w:hAnsi="Calibri" w:cs="Calibri"/>
          <w:spacing w:val="-1"/>
          <w:w w:val="99"/>
          <w:lang w:val="ro-RO"/>
        </w:rPr>
        <w:t>ul</w:t>
      </w:r>
    </w:p>
    <w:p w14:paraId="4A2DC620" w14:textId="77777777" w:rsidR="00003DDF" w:rsidRPr="006D6211" w:rsidRDefault="001457D2">
      <w:pPr>
        <w:spacing w:line="200" w:lineRule="exact"/>
        <w:rPr>
          <w:lang w:val="ro-RO"/>
        </w:rPr>
      </w:pPr>
      <w:r>
        <w:rPr>
          <w:lang w:val="ro-RO"/>
        </w:rPr>
        <w:pict w14:anchorId="36BAB87A">
          <v:group id="_x0000_s2230" style="position:absolute;margin-left:49.15pt;margin-top:577.1pt;width:482.05pt;height:171.75pt;z-index:-4762;mso-position-horizontal-relative:page;mso-position-vertical-relative:page" coordorigin="983,11542" coordsize="9641,3435">
            <v:shape id="_x0000_s2251" style="position:absolute;left:984;top:11544;width:9638;height:3432" coordorigin="984,11544" coordsize="9638,3432" path="m984,14976r9638,l10622,11544r-9638,l984,14976xe" filled="f" strokeweight=".14pt">
              <v:path arrowok="t"/>
            </v:shape>
            <v:shape id="_x0000_s2250" style="position:absolute;left:984;top:11544;width:9638;height:3432" coordorigin="984,11544" coordsize="9638,3432" path="m984,14976r9638,l10622,11544r-9638,l984,14976xe" stroked="f">
              <v:path arrowok="t"/>
            </v:shape>
            <v:shape id="_x0000_s2249" style="position:absolute;left:9677;top:12578;width:483;height:1291" coordorigin="9677,12578" coordsize="483,1291" path="m9677,12578r25,20l9726,12628r24,37l9774,12711r24,52l9822,12821r24,64l9871,12953r24,72l9919,13101r24,78l9967,13259r24,80l10016,13420r24,81l10064,13580r24,77l10112,13731r24,72l10160,13869e" filled="f" strokecolor="#c55a11" strokeweight="2.25pt">
              <v:path arrowok="t"/>
            </v:shape>
            <v:shape id="_x0000_s2248" style="position:absolute;left:2431;top:11999;width:7247;height:1365" coordorigin="2431,11999" coordsize="7247,1365" path="m2431,12695r24,-27l2479,12640r24,-31l2527,12578r24,-33l2576,12511r24,-34l2624,12444r24,-33l2672,12378r24,-31l2721,12318r24,-27l2769,12267r24,-22l2817,12227r24,-15l2865,12201r25,-6l2914,12194r24,5l2962,12209r24,15l3010,12244r25,24l3059,12296r24,31l3107,12360r24,35l3155,12431r24,37l3204,12506r24,37l3252,12580r24,35l3300,12648r24,31l3348,12706r25,24l3397,12750r24,18l3445,12786r24,18l3493,12822r25,17l3542,12855r24,16l3590,12886r24,13l3638,12911r25,10l3687,12929r24,6l3735,12939r24,2l3783,12940r25,-3l3832,12930r24,-10l3880,12907r24,-19l3928,12863r24,-32l3977,12794r24,-42l4025,12707r24,-47l4073,12610r24,-51l4122,12507r24,-51l4170,12407r24,-48l4218,12314r24,-41l4267,12236r24,-31l4315,12180r24,-18l4363,12152r24,-3l4412,12153r24,10l4460,12178r24,20l4508,12223r24,27l4556,12281r25,33l4605,12349r24,36l4653,12422r24,36l4701,12494r24,35l4750,12561r24,31l4798,12619r24,23l4846,12661r24,17l4895,12695r24,16l4943,12728r24,16l4991,12759r24,15l5039,12787r25,13l5088,12811r24,10l5136,12829r24,7l5184,12841r25,2l5233,12844r24,-2l5281,12838r24,-7l5329,12821r25,-14l5378,12789r24,-23l5426,12740r24,-29l5474,12678r24,-34l5523,12608r24,-38l5571,12532r24,-38l5619,12455r24,-38l5668,12381r24,-36l5716,12312r24,-30l5764,12254r48,-44l5861,12177r48,-26l5957,12131r49,-15l6054,12105r48,-6l6151,12095r48,l6223,12095r48,2l6320,12100r48,8l6416,12120r49,15l6513,12153r48,20l6610,12194r48,22l6682,12227r24,10l6730,12248r24,10l6779,12268r24,10l6827,12290r24,13l6875,12317r24,16l6924,12348r24,16l6972,12380r24,16l7020,12411r24,14l7069,12439r24,12l7117,12462r24,8l7165,12477r24,5l7213,12483r25,l7262,12479r24,-8l7310,12459r24,-16l7358,12424r25,-21l7407,12379r24,-26l7455,12325r24,-28l7503,12268r24,-29l7552,12210r24,-28l7600,12155r24,-25l7648,12106r24,-20l7721,12054r47,-19l7815,12021r49,-12l7912,12001r50,-2l7986,12000r50,8l8085,12025r48,27l8181,12090r24,24l8228,12141r24,34l8276,12216r24,47l8325,12316r24,57l8373,12434r24,65l8421,12565r24,68l8470,12702r24,68l8518,12838r24,66l8566,12967r24,61l8615,13084r24,51l8663,13180r24,39l8711,13251r24,25l8759,13298r48,34l8855,13353r49,10l8928,13363r25,-1l9001,13353r49,-17l9098,13313r48,-28l9194,13254r24,-21l9243,13205r24,-35l9291,13131r24,-45l9339,13039r24,-50l9387,12938r25,-52l9436,12835r24,-49l9484,12739r24,-43l9532,12658r25,-33l9581,12598r24,-19l9629,12569r24,-1l9677,12578e" filled="f" strokecolor="#004679" strokeweight="2.25pt">
              <v:path arrowok="t"/>
            </v:shape>
            <v:shape id="_x0000_s2247" style="position:absolute;left:2390;top:12653;width:79;height:79" coordorigin="2390,12653" coordsize="79,79" path="m2470,12692r-7,21l2447,12728r-17,4l2409,12726r-15,-16l2390,12692r7,-21l2413,12657r17,-4l2451,12659r15,16l2470,12692xe" filled="f" strokecolor="#004679" strokeweight="1.25pt">
              <v:path arrowok="t"/>
            </v:shape>
            <v:shape id="_x0000_s2246" style="position:absolute;left:2873;top:12153;width:79;height:79" coordorigin="2873,12153" coordsize="79,79" path="m2952,12193r-6,21l2930,12229r-18,4l2891,12226r-14,-16l2873,12193r6,-21l2895,12157r17,-4l2934,12160r14,16l2952,12193xe" filled="f" strokecolor="#004679" strokeweight="1.25pt">
              <v:path arrowok="t"/>
            </v:shape>
            <v:shape id="_x0000_s2245" style="position:absolute;left:3355;top:12710;width:79;height:79" coordorigin="3355,12710" coordsize="79,79" path="m3434,12750r-6,21l3412,12785r-17,4l3374,12783r-15,-16l3355,12750r6,-21l3377,12714r18,-4l3416,12716r14,16l3434,12750xe" filled="f" strokecolor="#004679" strokeweight="1.25pt">
              <v:path arrowok="t"/>
            </v:shape>
            <v:shape id="_x0000_s2244" style="position:absolute;left:3840;top:12866;width:79;height:79" coordorigin="3840,12866" coordsize="79,79" path="m3919,12906r-6,21l3897,12941r-17,4l3858,12939r-14,-16l3840,12906r6,-21l3862,12870r18,-4l3901,12872r14,16l3919,12906xe" filled="f" strokecolor="#004679" strokeweight="1.25pt">
              <v:path arrowok="t"/>
            </v:shape>
            <v:shape id="_x0000_s2243" style="position:absolute;left:4322;top:12110;width:79;height:79" coordorigin="4322,12110" coordsize="79,79" path="m4402,12150r-7,21l4379,12185r-17,4l4341,12183r-15,-16l4322,12150r7,-21l4345,12114r17,-4l4383,12116r15,16l4402,12150xe" filled="f" strokecolor="#004679" strokeweight="1.25pt">
              <v:path arrowok="t"/>
            </v:shape>
            <v:shape id="_x0000_s2242" style="position:absolute;left:4805;top:12619;width:79;height:79" coordorigin="4805,12619" coordsize="79,79" path="m4884,12659r-6,21l4862,12694r-18,4l4823,12692r-14,-16l4805,12659r6,-22l4827,12623r17,-4l4866,12625r14,16l4884,12659xe" filled="f" strokecolor="#004679" strokeweight="1.25pt">
              <v:path arrowok="t"/>
            </v:shape>
            <v:shape id="_x0000_s2241" style="position:absolute;left:5290;top:12780;width:79;height:79" coordorigin="5290,12780" coordsize="79,79" path="m5369,12819r-6,22l5347,12855r-18,4l5308,12853r-14,-16l5290,12819r6,-21l5312,12784r17,-4l5350,12786r15,16l5369,12819xe" filled="f" strokecolor="#004679" strokeweight="1.25pt">
              <v:path arrowok="t"/>
            </v:shape>
            <v:shape id="_x0000_s2240" style="position:absolute;left:5772;top:12168;width:79;height:79" coordorigin="5772,12168" coordsize="79,79" path="m5851,12207r-6,22l5829,12243r-17,4l5790,12241r-14,-16l5772,12207r6,-21l5794,12172r18,-4l5833,12174r14,16l5851,12207xe" filled="f" strokecolor="#004679" strokeweight="1.25pt">
              <v:path arrowok="t"/>
            </v:shape>
            <v:shape id="_x0000_s2239" style="position:absolute;left:6254;top:12057;width:79;height:79" coordorigin="6254,12057" coordsize="79,79" path="m6334,12097r-7,21l6311,12133r-17,4l6273,12130r-15,-16l6254,12097r7,-21l6277,12061r17,-4l6315,12064r15,16l6334,12097xe" filled="f" strokecolor="#004679" strokeweight="1.25pt">
              <v:path arrowok="t"/>
            </v:shape>
            <v:shape id="_x0000_s2238" style="position:absolute;left:6737;top:12228;width:79;height:79" coordorigin="6737,12228" coordsize="79,79" path="m6816,12267r-6,22l6794,12303r-18,4l6755,12301r-14,-16l6737,12267r6,-21l6759,12232r17,-4l6798,12234r14,16l6816,12267xe" filled="f" strokecolor="#004679" strokeweight="1.25pt">
              <v:path arrowok="t"/>
            </v:shape>
            <v:shape id="_x0000_s2237" style="position:absolute;left:7222;top:12437;width:79;height:79" coordorigin="7222,12437" coordsize="79,79" path="m7301,12476r-6,21l7279,12512r-18,4l7240,12510r-14,-16l7222,12476r6,-21l7244,12441r17,-4l7282,12443r15,16l7301,12476xe" filled="f" strokecolor="#004679" strokeweight="1.25pt">
              <v:path arrowok="t"/>
            </v:shape>
            <v:shape id="_x0000_s2236" style="position:absolute;left:7704;top:12002;width:79;height:79" coordorigin="7704,12002" coordsize="79,79" path="m7783,12042r-6,21l7761,12077r-17,4l7722,12075r-14,-16l7704,12042r6,-21l7726,12006r18,-4l7765,12008r14,16l7783,12042xe" filled="f" strokecolor="#004679" strokeweight="1.25pt">
              <v:path arrowok="t"/>
            </v:shape>
            <v:shape id="_x0000_s2235" style="position:absolute;left:8186;top:12101;width:79;height:79" coordorigin="8186,12101" coordsize="79,79" path="m8266,12140r-7,21l8243,12176r-17,4l8205,12174r-15,-16l8186,12140r7,-21l8209,12105r17,-4l8247,12107r15,16l8266,12140xe" filled="f" strokecolor="#004679" strokeweight="1.25pt">
              <v:path arrowok="t"/>
            </v:shape>
            <v:shape id="_x0000_s2234" style="position:absolute;left:8671;top:13209;width:79;height:79" coordorigin="8671,13209" coordsize="79,79" path="m8750,13249r-6,21l8728,13285r-17,4l8690,13282r-15,-16l8671,13249r6,-21l8693,13213r18,-4l8732,13216r14,16l8750,13249xe" filled="f" strokecolor="#004679" strokeweight="1.25pt">
              <v:path arrowok="t"/>
            </v:shape>
            <v:shape id="_x0000_s2233" style="position:absolute;left:9154;top:13212;width:79;height:79" coordorigin="9154,13212" coordsize="79,79" path="m9233,13251r-6,22l9211,13287r-18,4l9172,13285r-14,-16l9154,13251r6,-21l9176,13216r17,-4l9214,13218r15,16l9233,13251xe" filled="f" strokecolor="#004679" strokeweight="1.25pt">
              <v:path arrowok="t"/>
            </v:shape>
            <v:shape id="_x0000_s2232" style="position:absolute;left:9636;top:12537;width:79;height:79" coordorigin="9636,12537" coordsize="79,79" path="m9715,12577r-6,21l9693,12613r-17,4l9654,12610r-14,-16l9636,12577r6,-21l9658,12541r18,-4l9697,12544r14,16l9715,12577xe" filled="f" strokecolor="#004679" strokeweight="1.25pt">
              <v:path arrowok="t"/>
            </v:shape>
            <v:shape id="_x0000_s2231" style="position:absolute;left:10118;top:13826;width:79;height:79" coordorigin="10118,13826" coordsize="79,79" path="m10198,13866r-7,21l10175,13902r-17,4l10137,13899r-15,-16l10118,13866r7,-21l10141,13830r17,-4l10179,13833r15,16l10198,13866xe" filled="f" strokecolor="#c55a11" strokeweight="1.25pt">
              <v:path arrowok="t"/>
            </v:shape>
            <w10:wrap anchorx="page" anchory="page"/>
          </v:group>
        </w:pict>
      </w:r>
    </w:p>
    <w:p w14:paraId="5916848E" w14:textId="77777777" w:rsidR="00003DDF" w:rsidRPr="006D6211" w:rsidRDefault="00003DDF">
      <w:pPr>
        <w:spacing w:before="6" w:line="280" w:lineRule="exact"/>
        <w:rPr>
          <w:sz w:val="28"/>
          <w:szCs w:val="28"/>
          <w:lang w:val="ro-RO"/>
        </w:rPr>
      </w:pPr>
    </w:p>
    <w:p w14:paraId="1531AC48" w14:textId="1A5B4F8B" w:rsidR="00003DDF" w:rsidRPr="006D6211" w:rsidRDefault="007F0EF2" w:rsidP="004026B1">
      <w:pPr>
        <w:spacing w:before="37"/>
        <w:ind w:left="113"/>
        <w:rPr>
          <w:rFonts w:ascii="Arial" w:eastAsia="Arial" w:hAnsi="Arial" w:cs="Arial"/>
          <w:lang w:val="ro-RO"/>
        </w:rPr>
        <w:sectPr w:rsidR="00003DDF" w:rsidRPr="006D6211">
          <w:type w:val="continuous"/>
          <w:pgSz w:w="11920" w:h="16840"/>
          <w:pgMar w:top="1560" w:right="1020" w:bottom="280" w:left="1020" w:header="708" w:footer="708" w:gutter="0"/>
          <w:cols w:space="708"/>
        </w:sectPr>
      </w:pPr>
      <w:r w:rsidRPr="006D6211">
        <w:rPr>
          <w:rFonts w:ascii="Arial" w:eastAsia="Arial" w:hAnsi="Arial" w:cs="Arial"/>
          <w:color w:val="00283E"/>
          <w:position w:val="6"/>
          <w:sz w:val="13"/>
          <w:szCs w:val="13"/>
          <w:lang w:val="ro-RO"/>
        </w:rPr>
        <w:t>1</w:t>
      </w:r>
      <w:r w:rsidRPr="006D6211">
        <w:rPr>
          <w:rFonts w:ascii="Arial" w:eastAsia="Arial" w:hAnsi="Arial" w:cs="Arial"/>
          <w:color w:val="00283E"/>
          <w:spacing w:val="19"/>
          <w:position w:val="6"/>
          <w:sz w:val="13"/>
          <w:szCs w:val="13"/>
          <w:lang w:val="ro-RO"/>
        </w:rPr>
        <w:t xml:space="preserve"> </w:t>
      </w:r>
      <w:r w:rsidR="004026B1" w:rsidRPr="006D6211">
        <w:rPr>
          <w:rFonts w:ascii="Arial" w:eastAsia="Arial" w:hAnsi="Arial" w:cs="Arial"/>
          <w:color w:val="00283E"/>
          <w:lang w:val="ro-RO"/>
        </w:rPr>
        <w:t>Î</w:t>
      </w:r>
      <w:r w:rsidRPr="006D6211">
        <w:rPr>
          <w:rFonts w:ascii="Arial" w:eastAsia="Arial" w:hAnsi="Arial" w:cs="Arial"/>
          <w:color w:val="00283E"/>
          <w:lang w:val="ro-RO"/>
        </w:rPr>
        <w:t>n</w:t>
      </w:r>
      <w:r w:rsidRPr="006D6211">
        <w:rPr>
          <w:rFonts w:ascii="Arial" w:eastAsia="Arial" w:hAnsi="Arial" w:cs="Arial"/>
          <w:color w:val="00283E"/>
          <w:spacing w:val="-3"/>
          <w:lang w:val="ro-RO"/>
        </w:rPr>
        <w:t xml:space="preserve"> </w:t>
      </w:r>
      <w:r w:rsidRPr="006D6211">
        <w:rPr>
          <w:rFonts w:ascii="Arial" w:eastAsia="Arial" w:hAnsi="Arial" w:cs="Arial"/>
          <w:color w:val="00283E"/>
          <w:spacing w:val="2"/>
          <w:lang w:val="ro-RO"/>
        </w:rPr>
        <w:t>2</w:t>
      </w:r>
      <w:r w:rsidRPr="006D6211">
        <w:rPr>
          <w:rFonts w:ascii="Arial" w:eastAsia="Arial" w:hAnsi="Arial" w:cs="Arial"/>
          <w:color w:val="00283E"/>
          <w:lang w:val="ro-RO"/>
        </w:rPr>
        <w:t>0</w:t>
      </w:r>
      <w:r w:rsidRPr="006D6211">
        <w:rPr>
          <w:rFonts w:ascii="Arial" w:eastAsia="Arial" w:hAnsi="Arial" w:cs="Arial"/>
          <w:color w:val="00283E"/>
          <w:spacing w:val="-1"/>
          <w:lang w:val="ro-RO"/>
        </w:rPr>
        <w:t>2</w:t>
      </w:r>
      <w:r w:rsidRPr="006D6211">
        <w:rPr>
          <w:rFonts w:ascii="Arial" w:eastAsia="Arial" w:hAnsi="Arial" w:cs="Arial"/>
          <w:color w:val="00283E"/>
          <w:lang w:val="ro-RO"/>
        </w:rPr>
        <w:t>1,</w:t>
      </w:r>
      <w:r w:rsidRPr="006D6211">
        <w:rPr>
          <w:rFonts w:ascii="Arial" w:eastAsia="Arial" w:hAnsi="Arial" w:cs="Arial"/>
          <w:color w:val="00283E"/>
          <w:spacing w:val="-3"/>
          <w:lang w:val="ro-RO"/>
        </w:rPr>
        <w:t xml:space="preserve"> </w:t>
      </w:r>
      <w:r w:rsidRPr="006D6211">
        <w:rPr>
          <w:rFonts w:ascii="Arial" w:eastAsia="Arial" w:hAnsi="Arial" w:cs="Arial"/>
          <w:color w:val="00283E"/>
          <w:lang w:val="ro-RO"/>
        </w:rPr>
        <w:t>C</w:t>
      </w:r>
      <w:r w:rsidRPr="006D6211">
        <w:rPr>
          <w:rFonts w:ascii="Arial" w:eastAsia="Arial" w:hAnsi="Arial" w:cs="Arial"/>
          <w:color w:val="00283E"/>
          <w:spacing w:val="2"/>
          <w:lang w:val="ro-RO"/>
        </w:rPr>
        <w:t>h</w:t>
      </w:r>
      <w:r w:rsidRPr="006D6211">
        <w:rPr>
          <w:rFonts w:ascii="Arial" w:eastAsia="Arial" w:hAnsi="Arial" w:cs="Arial"/>
          <w:color w:val="00283E"/>
          <w:spacing w:val="-1"/>
          <w:lang w:val="ro-RO"/>
        </w:rPr>
        <w:t>i</w:t>
      </w:r>
      <w:r w:rsidRPr="006D6211">
        <w:rPr>
          <w:rFonts w:ascii="Arial" w:eastAsia="Arial" w:hAnsi="Arial" w:cs="Arial"/>
          <w:color w:val="00283E"/>
          <w:lang w:val="ro-RO"/>
        </w:rPr>
        <w:t>na</w:t>
      </w:r>
      <w:r w:rsidRPr="006D6211">
        <w:rPr>
          <w:rFonts w:ascii="Arial" w:eastAsia="Arial" w:hAnsi="Arial" w:cs="Arial"/>
          <w:color w:val="00283E"/>
          <w:spacing w:val="-4"/>
          <w:lang w:val="ro-RO"/>
        </w:rPr>
        <w:t xml:space="preserve"> </w:t>
      </w:r>
      <w:r w:rsidR="004026B1" w:rsidRPr="006D6211">
        <w:rPr>
          <w:rFonts w:ascii="Arial" w:eastAsia="Arial" w:hAnsi="Arial" w:cs="Arial"/>
          <w:color w:val="00283E"/>
          <w:spacing w:val="-4"/>
          <w:lang w:val="ro-RO"/>
        </w:rPr>
        <w:t xml:space="preserve">a fost al treilea cel mai mare </w:t>
      </w:r>
      <w:r w:rsidRPr="006D6211">
        <w:rPr>
          <w:rFonts w:ascii="Arial" w:eastAsia="Arial" w:hAnsi="Arial" w:cs="Arial"/>
          <w:color w:val="00283E"/>
          <w:spacing w:val="-1"/>
          <w:lang w:val="ro-RO"/>
        </w:rPr>
        <w:t>p</w:t>
      </w:r>
      <w:r w:rsidRPr="006D6211">
        <w:rPr>
          <w:rFonts w:ascii="Arial" w:eastAsia="Arial" w:hAnsi="Arial" w:cs="Arial"/>
          <w:color w:val="00283E"/>
          <w:lang w:val="ro-RO"/>
        </w:rPr>
        <w:t>ar</w:t>
      </w:r>
      <w:r w:rsidRPr="006D6211">
        <w:rPr>
          <w:rFonts w:ascii="Arial" w:eastAsia="Arial" w:hAnsi="Arial" w:cs="Arial"/>
          <w:color w:val="00283E"/>
          <w:spacing w:val="3"/>
          <w:lang w:val="ro-RO"/>
        </w:rPr>
        <w:t>t</w:t>
      </w:r>
      <w:r w:rsidR="004026B1" w:rsidRPr="006D6211">
        <w:rPr>
          <w:rFonts w:ascii="Arial" w:eastAsia="Arial" w:hAnsi="Arial" w:cs="Arial"/>
          <w:color w:val="00283E"/>
          <w:spacing w:val="3"/>
          <w:lang w:val="ro-RO"/>
        </w:rPr>
        <w:t>e</w:t>
      </w:r>
      <w:r w:rsidRPr="006D6211">
        <w:rPr>
          <w:rFonts w:ascii="Arial" w:eastAsia="Arial" w:hAnsi="Arial" w:cs="Arial"/>
          <w:color w:val="00283E"/>
          <w:lang w:val="ro-RO"/>
        </w:rPr>
        <w:t>n</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sidRPr="006D6211">
        <w:rPr>
          <w:rFonts w:ascii="Arial" w:eastAsia="Arial" w:hAnsi="Arial" w:cs="Arial"/>
          <w:color w:val="00283E"/>
          <w:spacing w:val="-5"/>
          <w:lang w:val="ro-RO"/>
        </w:rPr>
        <w:t xml:space="preserve"> </w:t>
      </w:r>
      <w:r w:rsidR="004026B1" w:rsidRPr="006D6211">
        <w:rPr>
          <w:rFonts w:ascii="Arial" w:eastAsia="Arial" w:hAnsi="Arial" w:cs="Arial"/>
          <w:color w:val="00283E"/>
          <w:spacing w:val="-5"/>
          <w:lang w:val="ro-RO"/>
        </w:rPr>
        <w:t>pentru exportul de mărfuri</w:t>
      </w:r>
      <w:r w:rsidRPr="006D6211">
        <w:rPr>
          <w:rFonts w:ascii="Arial" w:eastAsia="Arial" w:hAnsi="Arial" w:cs="Arial"/>
          <w:color w:val="00283E"/>
          <w:spacing w:val="-2"/>
          <w:lang w:val="ro-RO"/>
        </w:rPr>
        <w:t xml:space="preserve"> </w:t>
      </w:r>
      <w:r w:rsidRPr="006D6211">
        <w:rPr>
          <w:rFonts w:ascii="Arial" w:eastAsia="Arial" w:hAnsi="Arial" w:cs="Arial"/>
          <w:color w:val="00283E"/>
          <w:lang w:val="ro-RO"/>
        </w:rPr>
        <w:t>EU</w:t>
      </w:r>
      <w:r w:rsidRPr="006D6211">
        <w:rPr>
          <w:rFonts w:ascii="Arial" w:eastAsia="Arial" w:hAnsi="Arial" w:cs="Arial"/>
          <w:color w:val="00283E"/>
          <w:spacing w:val="-4"/>
          <w:lang w:val="ro-RO"/>
        </w:rPr>
        <w:t xml:space="preserve"> </w:t>
      </w:r>
      <w:r w:rsidRPr="006D6211">
        <w:rPr>
          <w:rFonts w:ascii="Arial" w:eastAsia="Arial" w:hAnsi="Arial" w:cs="Arial"/>
          <w:color w:val="00283E"/>
          <w:lang w:val="ro-RO"/>
        </w:rPr>
        <w:t>(</w:t>
      </w:r>
      <w:r w:rsidRPr="006D6211">
        <w:rPr>
          <w:rFonts w:ascii="Arial" w:eastAsia="Arial" w:hAnsi="Arial" w:cs="Arial"/>
          <w:color w:val="00283E"/>
          <w:spacing w:val="2"/>
          <w:lang w:val="ro-RO"/>
        </w:rPr>
        <w:t>1</w:t>
      </w:r>
      <w:r w:rsidRPr="006D6211">
        <w:rPr>
          <w:rFonts w:ascii="Arial" w:eastAsia="Arial" w:hAnsi="Arial" w:cs="Arial"/>
          <w:color w:val="00283E"/>
          <w:lang w:val="ro-RO"/>
        </w:rPr>
        <w:t>0.2</w:t>
      </w:r>
      <w:r w:rsidRPr="006D6211">
        <w:rPr>
          <w:rFonts w:ascii="Arial" w:eastAsia="Arial" w:hAnsi="Arial" w:cs="Arial"/>
          <w:color w:val="00283E"/>
          <w:spacing w:val="2"/>
          <w:lang w:val="ro-RO"/>
        </w:rPr>
        <w:t xml:space="preserve"> </w:t>
      </w:r>
      <w:r w:rsidRPr="006D6211">
        <w:rPr>
          <w:rFonts w:ascii="Arial" w:eastAsia="Arial" w:hAnsi="Arial" w:cs="Arial"/>
          <w:color w:val="00283E"/>
          <w:lang w:val="ro-RO"/>
        </w:rPr>
        <w:t>%)</w:t>
      </w:r>
      <w:r w:rsidRPr="006D6211">
        <w:rPr>
          <w:rFonts w:ascii="Arial" w:eastAsia="Arial" w:hAnsi="Arial" w:cs="Arial"/>
          <w:color w:val="00283E"/>
          <w:spacing w:val="-1"/>
          <w:lang w:val="ro-RO"/>
        </w:rPr>
        <w:t xml:space="preserve"> </w:t>
      </w:r>
      <w:r w:rsidR="004026B1" w:rsidRPr="006D6211">
        <w:rPr>
          <w:rFonts w:ascii="Arial" w:eastAsia="Arial" w:hAnsi="Arial" w:cs="Arial"/>
          <w:color w:val="00283E"/>
          <w:spacing w:val="-1"/>
          <w:lang w:val="ro-RO"/>
        </w:rPr>
        <w:t>și cel mai mare partener pentru importul de mărfuri</w:t>
      </w:r>
      <w:r w:rsidRPr="006D6211">
        <w:rPr>
          <w:rFonts w:ascii="Arial" w:eastAsia="Arial" w:hAnsi="Arial" w:cs="Arial"/>
          <w:color w:val="00283E"/>
          <w:spacing w:val="-2"/>
          <w:lang w:val="ro-RO"/>
        </w:rPr>
        <w:t xml:space="preserve"> </w:t>
      </w:r>
      <w:r w:rsidRPr="006D6211">
        <w:rPr>
          <w:rFonts w:ascii="Arial" w:eastAsia="Arial" w:hAnsi="Arial" w:cs="Arial"/>
          <w:color w:val="00283E"/>
          <w:lang w:val="ro-RO"/>
        </w:rPr>
        <w:t>EU</w:t>
      </w:r>
      <w:r w:rsidR="004026B1" w:rsidRPr="006D6211">
        <w:rPr>
          <w:rFonts w:ascii="Arial" w:eastAsia="Arial" w:hAnsi="Arial" w:cs="Arial"/>
          <w:color w:val="00283E"/>
          <w:lang w:val="ro-RO"/>
        </w:rPr>
        <w:t xml:space="preserve"> </w:t>
      </w:r>
      <w:r w:rsidRPr="006D6211">
        <w:rPr>
          <w:rFonts w:ascii="Arial" w:eastAsia="Arial" w:hAnsi="Arial" w:cs="Arial"/>
          <w:color w:val="00283E"/>
          <w:lang w:val="ro-RO"/>
        </w:rPr>
        <w:t>(</w:t>
      </w:r>
      <w:r w:rsidRPr="006D6211">
        <w:rPr>
          <w:rFonts w:ascii="Arial" w:eastAsia="Arial" w:hAnsi="Arial" w:cs="Arial"/>
          <w:color w:val="00283E"/>
          <w:spacing w:val="2"/>
          <w:lang w:val="ro-RO"/>
        </w:rPr>
        <w:t>2</w:t>
      </w:r>
      <w:r w:rsidRPr="006D6211">
        <w:rPr>
          <w:rFonts w:ascii="Arial" w:eastAsia="Arial" w:hAnsi="Arial" w:cs="Arial"/>
          <w:color w:val="00283E"/>
          <w:lang w:val="ro-RO"/>
        </w:rPr>
        <w:t>2.4</w:t>
      </w:r>
      <w:r w:rsidRPr="006D6211">
        <w:rPr>
          <w:rFonts w:ascii="Arial" w:eastAsia="Arial" w:hAnsi="Arial" w:cs="Arial"/>
          <w:color w:val="00283E"/>
          <w:spacing w:val="-4"/>
          <w:lang w:val="ro-RO"/>
        </w:rPr>
        <w:t xml:space="preserve"> </w:t>
      </w:r>
      <w:r w:rsidRPr="006D6211">
        <w:rPr>
          <w:rFonts w:ascii="Arial" w:eastAsia="Arial" w:hAnsi="Arial" w:cs="Arial"/>
          <w:color w:val="00283E"/>
          <w:lang w:val="ro-RO"/>
        </w:rPr>
        <w:t>%</w:t>
      </w:r>
      <w:r w:rsidRPr="006D6211">
        <w:rPr>
          <w:rFonts w:ascii="Arial" w:eastAsia="Arial" w:hAnsi="Arial" w:cs="Arial"/>
          <w:color w:val="00283E"/>
          <w:spacing w:val="1"/>
          <w:lang w:val="ro-RO"/>
        </w:rPr>
        <w:t>)</w:t>
      </w:r>
      <w:r w:rsidRPr="006D6211">
        <w:rPr>
          <w:rFonts w:ascii="Arial" w:eastAsia="Arial" w:hAnsi="Arial" w:cs="Arial"/>
          <w:color w:val="00283E"/>
          <w:lang w:val="ro-RO"/>
        </w:rPr>
        <w:t>.</w:t>
      </w:r>
    </w:p>
    <w:p w14:paraId="2DAB05D9" w14:textId="77777777" w:rsidR="00003DDF" w:rsidRPr="006D6211" w:rsidRDefault="00003DDF">
      <w:pPr>
        <w:spacing w:before="3" w:line="140" w:lineRule="exact"/>
        <w:rPr>
          <w:sz w:val="14"/>
          <w:szCs w:val="14"/>
          <w:lang w:val="ro-RO"/>
        </w:rPr>
      </w:pPr>
    </w:p>
    <w:p w14:paraId="150C1872" w14:textId="3565B7EC" w:rsidR="00003DDF" w:rsidRPr="006D6211" w:rsidRDefault="007F0EF2">
      <w:pPr>
        <w:spacing w:before="25"/>
        <w:ind w:left="833"/>
        <w:rPr>
          <w:rFonts w:ascii="Arial" w:eastAsia="Arial" w:hAnsi="Arial" w:cs="Arial"/>
          <w:sz w:val="28"/>
          <w:szCs w:val="28"/>
          <w:lang w:val="ro-RO"/>
        </w:rPr>
      </w:pPr>
      <w:r w:rsidRPr="006D6211">
        <w:rPr>
          <w:rFonts w:ascii="Arial" w:eastAsia="Arial" w:hAnsi="Arial" w:cs="Arial"/>
          <w:b/>
          <w:color w:val="00283E"/>
          <w:sz w:val="28"/>
          <w:szCs w:val="28"/>
          <w:lang w:val="ro-RO"/>
        </w:rPr>
        <w:t>3.</w:t>
      </w:r>
      <w:r w:rsidRPr="006D6211">
        <w:rPr>
          <w:rFonts w:ascii="Arial" w:eastAsia="Arial" w:hAnsi="Arial" w:cs="Arial"/>
          <w:b/>
          <w:color w:val="00283E"/>
          <w:spacing w:val="3"/>
          <w:sz w:val="28"/>
          <w:szCs w:val="28"/>
          <w:lang w:val="ro-RO"/>
        </w:rPr>
        <w:t xml:space="preserve"> </w:t>
      </w:r>
      <w:r w:rsidR="004026B1" w:rsidRPr="006D6211">
        <w:rPr>
          <w:rFonts w:ascii="Arial" w:eastAsia="Arial" w:hAnsi="Arial" w:cs="Arial"/>
          <w:b/>
          <w:color w:val="00283E"/>
          <w:spacing w:val="-3"/>
          <w:sz w:val="28"/>
          <w:szCs w:val="28"/>
          <w:lang w:val="ro-RO"/>
        </w:rPr>
        <w:t>Locuri de muncă în pericol</w:t>
      </w:r>
    </w:p>
    <w:p w14:paraId="0C129340" w14:textId="77777777" w:rsidR="00003DDF" w:rsidRPr="006D6211" w:rsidRDefault="00003DDF">
      <w:pPr>
        <w:spacing w:before="12" w:line="280" w:lineRule="exact"/>
        <w:rPr>
          <w:sz w:val="28"/>
          <w:szCs w:val="28"/>
          <w:lang w:val="ro-RO"/>
        </w:rPr>
      </w:pPr>
    </w:p>
    <w:p w14:paraId="39D3367E" w14:textId="616F82BB" w:rsidR="007D1434" w:rsidRPr="006D6211" w:rsidRDefault="007D1434">
      <w:pPr>
        <w:spacing w:line="275" w:lineRule="auto"/>
        <w:ind w:left="113" w:right="69"/>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Perspectiva sumbră se reflectă în EES2023și în așteptările privind angajarea, respondenții prevăzând o reducere în anul viitor.</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Măsurile de susținere temporare puse în aplicare în ultimii doi ani au permis întreprinderilor să evite reducerea forței de muncă, dar acest lucru pare să nu fie sustenabil pentru 2023, potrivit respondenților, deoarece companiile absorb impactul unei recesiuni economice și al presiunii inflaționiste a salariilor.</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Acești factori de angajare pe partea de cerere sunt cuplați cu preocupări permanente cu privire la disponibilitatea personalului cu competențele necesare întreprinderilor (</w:t>
      </w:r>
      <w:r w:rsidRPr="006D6211">
        <w:rPr>
          <w:rStyle w:val="rynqvb"/>
          <w:rFonts w:ascii="Arial" w:eastAsiaTheme="minorEastAsia" w:hAnsi="Arial" w:cs="Arial"/>
          <w:i/>
          <w:iCs/>
          <w:sz w:val="24"/>
          <w:szCs w:val="24"/>
          <w:lang w:val="ro-RO"/>
        </w:rPr>
        <w:t>a se vedea capitolul 6 pentru mai multe informații despre principalele provocări pentru 2023</w:t>
      </w:r>
      <w:r w:rsidRPr="006D6211">
        <w:rPr>
          <w:rStyle w:val="rynqvb"/>
          <w:rFonts w:ascii="Arial" w:eastAsiaTheme="minorEastAsia" w:hAnsi="Arial" w:cs="Arial"/>
          <w:sz w:val="24"/>
          <w:szCs w:val="24"/>
          <w:lang w:val="ro-RO"/>
        </w:rPr>
        <w:t>).</w:t>
      </w:r>
    </w:p>
    <w:p w14:paraId="1B30A1BC" w14:textId="77777777" w:rsidR="00003DDF" w:rsidRPr="006D6211" w:rsidRDefault="00003DDF">
      <w:pPr>
        <w:spacing w:line="200" w:lineRule="exact"/>
        <w:rPr>
          <w:lang w:val="ro-RO"/>
        </w:rPr>
      </w:pPr>
    </w:p>
    <w:p w14:paraId="69FAC029" w14:textId="1A37C858" w:rsidR="00003DDF" w:rsidRPr="006D6211" w:rsidRDefault="001457D2">
      <w:pPr>
        <w:spacing w:line="260" w:lineRule="exact"/>
        <w:ind w:left="2264"/>
        <w:rPr>
          <w:rFonts w:ascii="Arial" w:eastAsia="Arial" w:hAnsi="Arial" w:cs="Arial"/>
          <w:sz w:val="24"/>
          <w:szCs w:val="24"/>
          <w:lang w:val="ro-RO"/>
        </w:rPr>
      </w:pPr>
      <w:r>
        <w:rPr>
          <w:lang w:val="ro-RO"/>
        </w:rPr>
        <w:pict w14:anchorId="3443ED1F">
          <v:shape id="_x0000_s2229" type="#_x0000_t202" style="position:absolute;left:0;text-align:left;margin-left:115.1pt;margin-top:28.65pt;width:411.75pt;height:140.45pt;z-index:-4755;mso-position-horizontal-relative:page" filled="f" stroked="f">
            <v:textbox style="mso-next-textbox:#_x0000_s2229" inset="0,0,0,0">
              <w:txbxContent>
                <w:tbl>
                  <w:tblPr>
                    <w:tblW w:w="0" w:type="auto"/>
                    <w:tblLayout w:type="fixed"/>
                    <w:tblCellMar>
                      <w:left w:w="0" w:type="dxa"/>
                      <w:right w:w="0" w:type="dxa"/>
                    </w:tblCellMar>
                    <w:tblLook w:val="01E0" w:firstRow="1" w:lastRow="1" w:firstColumn="1" w:lastColumn="1" w:noHBand="0" w:noVBand="0"/>
                  </w:tblPr>
                  <w:tblGrid>
                    <w:gridCol w:w="482"/>
                    <w:gridCol w:w="485"/>
                    <w:gridCol w:w="482"/>
                    <w:gridCol w:w="482"/>
                    <w:gridCol w:w="485"/>
                    <w:gridCol w:w="482"/>
                    <w:gridCol w:w="482"/>
                    <w:gridCol w:w="482"/>
                    <w:gridCol w:w="485"/>
                    <w:gridCol w:w="482"/>
                    <w:gridCol w:w="482"/>
                    <w:gridCol w:w="485"/>
                    <w:gridCol w:w="482"/>
                    <w:gridCol w:w="482"/>
                    <w:gridCol w:w="485"/>
                    <w:gridCol w:w="482"/>
                    <w:gridCol w:w="483"/>
                  </w:tblGrid>
                  <w:tr w:rsidR="00003DDF" w14:paraId="0E7DA87E" w14:textId="77777777">
                    <w:trPr>
                      <w:trHeight w:hRule="exact" w:val="558"/>
                    </w:trPr>
                    <w:tc>
                      <w:tcPr>
                        <w:tcW w:w="482" w:type="dxa"/>
                        <w:tcBorders>
                          <w:top w:val="single" w:sz="6" w:space="0" w:color="D9D9D9"/>
                          <w:left w:val="single" w:sz="6" w:space="0" w:color="000000"/>
                          <w:bottom w:val="single" w:sz="6" w:space="0" w:color="D9D9D9"/>
                          <w:right w:val="single" w:sz="6" w:space="0" w:color="D9D9D9"/>
                        </w:tcBorders>
                      </w:tcPr>
                      <w:p w14:paraId="01E2494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122ED88"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3FF5D18"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6A30E4D"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8687CB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B860D30"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0B4E2F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675347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969AACC"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5C9FC3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0DCEAD3"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629604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C5EF2B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191FA13"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48336918"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7538E6A"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5B8B6A66" w14:textId="77777777" w:rsidR="00003DDF" w:rsidRDefault="00003DDF"/>
                    </w:tc>
                  </w:tr>
                  <w:tr w:rsidR="00003DDF" w14:paraId="483A45C6" w14:textId="77777777">
                    <w:trPr>
                      <w:trHeight w:hRule="exact" w:val="559"/>
                    </w:trPr>
                    <w:tc>
                      <w:tcPr>
                        <w:tcW w:w="482" w:type="dxa"/>
                        <w:tcBorders>
                          <w:top w:val="single" w:sz="6" w:space="0" w:color="D9D9D9"/>
                          <w:left w:val="single" w:sz="6" w:space="0" w:color="000000"/>
                          <w:bottom w:val="single" w:sz="6" w:space="0" w:color="D9D9D9"/>
                          <w:right w:val="single" w:sz="6" w:space="0" w:color="D9D9D9"/>
                        </w:tcBorders>
                      </w:tcPr>
                      <w:p w14:paraId="05B5B0A9"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2646F06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A8265C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788725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898548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6EF3A0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291CB8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E38C6B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32D2750"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64A1310"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2CA0EF9"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CAD4F3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FC47B8C"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FC474DD"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EC4154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3723512"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4F6A9DF3" w14:textId="77777777" w:rsidR="00003DDF" w:rsidRDefault="00003DDF"/>
                    </w:tc>
                  </w:tr>
                  <w:tr w:rsidR="00003DDF" w14:paraId="23867AC6" w14:textId="77777777">
                    <w:trPr>
                      <w:trHeight w:hRule="exact" w:val="559"/>
                    </w:trPr>
                    <w:tc>
                      <w:tcPr>
                        <w:tcW w:w="482" w:type="dxa"/>
                        <w:tcBorders>
                          <w:top w:val="single" w:sz="6" w:space="0" w:color="D9D9D9"/>
                          <w:left w:val="single" w:sz="6" w:space="0" w:color="000000"/>
                          <w:bottom w:val="single" w:sz="6" w:space="0" w:color="000000"/>
                          <w:right w:val="single" w:sz="6" w:space="0" w:color="D9D9D9"/>
                        </w:tcBorders>
                      </w:tcPr>
                      <w:p w14:paraId="7E93963E"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7EF7B624"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00137965"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0624C3FA"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4B7F0EB6"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646428C9"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717D9862"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7A4BE0FB"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4C030747"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2B3AFFA4"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116E100C"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466A4B31"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76D35E6E"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25DA94AE"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4D868E48"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3E0D4D67" w14:textId="77777777" w:rsidR="00003DDF" w:rsidRDefault="00003DDF"/>
                    </w:tc>
                    <w:tc>
                      <w:tcPr>
                        <w:tcW w:w="483" w:type="dxa"/>
                        <w:tcBorders>
                          <w:top w:val="single" w:sz="6" w:space="0" w:color="D9D9D9"/>
                          <w:left w:val="single" w:sz="6" w:space="0" w:color="D9D9D9"/>
                          <w:bottom w:val="single" w:sz="6" w:space="0" w:color="000000"/>
                          <w:right w:val="single" w:sz="6" w:space="0" w:color="D9D9D9"/>
                        </w:tcBorders>
                      </w:tcPr>
                      <w:p w14:paraId="1F5F3BD1" w14:textId="77777777" w:rsidR="00003DDF" w:rsidRDefault="00003DDF"/>
                    </w:tc>
                  </w:tr>
                  <w:tr w:rsidR="00003DDF" w14:paraId="1B98DC57" w14:textId="77777777">
                    <w:trPr>
                      <w:trHeight w:hRule="exact" w:val="559"/>
                    </w:trPr>
                    <w:tc>
                      <w:tcPr>
                        <w:tcW w:w="482" w:type="dxa"/>
                        <w:tcBorders>
                          <w:top w:val="single" w:sz="6" w:space="0" w:color="000000"/>
                          <w:left w:val="single" w:sz="6" w:space="0" w:color="000000"/>
                          <w:bottom w:val="single" w:sz="6" w:space="0" w:color="D9D9D9"/>
                          <w:right w:val="single" w:sz="6" w:space="0" w:color="D9D9D9"/>
                        </w:tcBorders>
                      </w:tcPr>
                      <w:p w14:paraId="7920BA18"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77902573"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6FF99AFF"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55BC09F8"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29D74723"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42D0CD9A"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5F6C5626"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5A31DB67"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45BAD1F7"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2B15B883"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7B5453E0"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6D22B3DB"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675ABF95"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1F74AE0B"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5A459996"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3B21F52C" w14:textId="77777777" w:rsidR="00003DDF" w:rsidRDefault="00003DDF"/>
                    </w:tc>
                    <w:tc>
                      <w:tcPr>
                        <w:tcW w:w="483" w:type="dxa"/>
                        <w:tcBorders>
                          <w:top w:val="single" w:sz="6" w:space="0" w:color="000000"/>
                          <w:left w:val="single" w:sz="6" w:space="0" w:color="D9D9D9"/>
                          <w:bottom w:val="single" w:sz="6" w:space="0" w:color="D9D9D9"/>
                          <w:right w:val="single" w:sz="6" w:space="0" w:color="D9D9D9"/>
                        </w:tcBorders>
                      </w:tcPr>
                      <w:p w14:paraId="20C75F1F" w14:textId="77777777" w:rsidR="00003DDF" w:rsidRDefault="00003DDF"/>
                    </w:tc>
                  </w:tr>
                  <w:tr w:rsidR="00003DDF" w14:paraId="3463EDCB" w14:textId="77777777">
                    <w:trPr>
                      <w:trHeight w:hRule="exact" w:val="559"/>
                    </w:trPr>
                    <w:tc>
                      <w:tcPr>
                        <w:tcW w:w="482" w:type="dxa"/>
                        <w:tcBorders>
                          <w:top w:val="single" w:sz="6" w:space="0" w:color="D9D9D9"/>
                          <w:left w:val="single" w:sz="6" w:space="0" w:color="000000"/>
                          <w:bottom w:val="single" w:sz="6" w:space="0" w:color="D9D9D9"/>
                          <w:right w:val="single" w:sz="6" w:space="0" w:color="D9D9D9"/>
                        </w:tcBorders>
                      </w:tcPr>
                      <w:p w14:paraId="5249B24C"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049EC6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EFEAFE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BAF79F3"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45E6463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E210F1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54CAE09"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9BD7074"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38FDC2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0FE492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648DD04"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4453D4B8"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F1470C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E369B1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FE9A32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1257739"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555B8E03" w14:textId="77777777" w:rsidR="00003DDF" w:rsidRDefault="00003DDF"/>
                    </w:tc>
                  </w:tr>
                </w:tbl>
                <w:p w14:paraId="78A66361" w14:textId="77777777" w:rsidR="00003DDF" w:rsidRDefault="00003DDF"/>
              </w:txbxContent>
            </v:textbox>
            <w10:wrap anchorx="page"/>
          </v:shape>
        </w:pict>
      </w:r>
      <w:r w:rsidR="007F0EF2" w:rsidRPr="006D6211">
        <w:rPr>
          <w:rFonts w:ascii="Arial" w:eastAsia="Arial" w:hAnsi="Arial" w:cs="Arial"/>
          <w:b/>
          <w:color w:val="00283E"/>
          <w:position w:val="-1"/>
          <w:sz w:val="24"/>
          <w:szCs w:val="24"/>
          <w:lang w:val="ro-RO"/>
        </w:rPr>
        <w:t>Figur</w:t>
      </w:r>
      <w:r w:rsidR="00D05D77" w:rsidRPr="006D6211">
        <w:rPr>
          <w:rFonts w:ascii="Arial" w:eastAsia="Arial" w:hAnsi="Arial" w:cs="Arial"/>
          <w:b/>
          <w:color w:val="00283E"/>
          <w:position w:val="-1"/>
          <w:sz w:val="24"/>
          <w:szCs w:val="24"/>
          <w:lang w:val="ro-RO"/>
        </w:rPr>
        <w:t>a</w:t>
      </w:r>
      <w:r w:rsidR="007F0EF2" w:rsidRPr="006D6211">
        <w:rPr>
          <w:rFonts w:ascii="Arial" w:eastAsia="Arial" w:hAnsi="Arial" w:cs="Arial"/>
          <w:b/>
          <w:color w:val="00283E"/>
          <w:spacing w:val="2"/>
          <w:position w:val="-1"/>
          <w:sz w:val="24"/>
          <w:szCs w:val="24"/>
          <w:lang w:val="ro-RO"/>
        </w:rPr>
        <w:t xml:space="preserve"> </w:t>
      </w:r>
      <w:r w:rsidR="007F0EF2" w:rsidRPr="006D6211">
        <w:rPr>
          <w:rFonts w:ascii="Arial" w:eastAsia="Arial" w:hAnsi="Arial" w:cs="Arial"/>
          <w:b/>
          <w:color w:val="00283E"/>
          <w:spacing w:val="1"/>
          <w:position w:val="-1"/>
          <w:sz w:val="24"/>
          <w:szCs w:val="24"/>
          <w:lang w:val="ro-RO"/>
        </w:rPr>
        <w:t>3</w:t>
      </w:r>
      <w:r w:rsidR="007F0EF2" w:rsidRPr="006D6211">
        <w:rPr>
          <w:rFonts w:ascii="Arial" w:eastAsia="Arial" w:hAnsi="Arial" w:cs="Arial"/>
          <w:b/>
          <w:color w:val="00283E"/>
          <w:position w:val="-1"/>
          <w:sz w:val="24"/>
          <w:szCs w:val="24"/>
          <w:lang w:val="ro-RO"/>
        </w:rPr>
        <w:t>.</w:t>
      </w:r>
      <w:r w:rsidR="007F0EF2" w:rsidRPr="006D6211">
        <w:rPr>
          <w:rFonts w:ascii="Arial" w:eastAsia="Arial" w:hAnsi="Arial" w:cs="Arial"/>
          <w:b/>
          <w:color w:val="00283E"/>
          <w:spacing w:val="-1"/>
          <w:position w:val="-1"/>
          <w:sz w:val="24"/>
          <w:szCs w:val="24"/>
          <w:lang w:val="ro-RO"/>
        </w:rPr>
        <w:t xml:space="preserve"> </w:t>
      </w:r>
      <w:r w:rsidR="007F0EF2" w:rsidRPr="006D6211">
        <w:rPr>
          <w:rFonts w:ascii="Arial" w:eastAsia="Arial" w:hAnsi="Arial" w:cs="Arial"/>
          <w:b/>
          <w:color w:val="00283E"/>
          <w:spacing w:val="2"/>
          <w:position w:val="-1"/>
          <w:sz w:val="24"/>
          <w:szCs w:val="24"/>
          <w:lang w:val="ro-RO"/>
        </w:rPr>
        <w:t>T</w:t>
      </w:r>
      <w:r w:rsidR="007F0EF2" w:rsidRPr="006D6211">
        <w:rPr>
          <w:rFonts w:ascii="Arial" w:eastAsia="Arial" w:hAnsi="Arial" w:cs="Arial"/>
          <w:b/>
          <w:color w:val="00283E"/>
          <w:spacing w:val="-2"/>
          <w:position w:val="-1"/>
          <w:sz w:val="24"/>
          <w:szCs w:val="24"/>
          <w:lang w:val="ro-RO"/>
        </w:rPr>
        <w:t>r</w:t>
      </w:r>
      <w:r w:rsidR="007F0EF2" w:rsidRPr="006D6211">
        <w:rPr>
          <w:rFonts w:ascii="Arial" w:eastAsia="Arial" w:hAnsi="Arial" w:cs="Arial"/>
          <w:b/>
          <w:color w:val="00283E"/>
          <w:spacing w:val="1"/>
          <w:position w:val="-1"/>
          <w:sz w:val="24"/>
          <w:szCs w:val="24"/>
          <w:lang w:val="ro-RO"/>
        </w:rPr>
        <w:t>e</w:t>
      </w:r>
      <w:r w:rsidR="007F0EF2" w:rsidRPr="006D6211">
        <w:rPr>
          <w:rFonts w:ascii="Arial" w:eastAsia="Arial" w:hAnsi="Arial" w:cs="Arial"/>
          <w:b/>
          <w:color w:val="00283E"/>
          <w:position w:val="-1"/>
          <w:sz w:val="24"/>
          <w:szCs w:val="24"/>
          <w:lang w:val="ro-RO"/>
        </w:rPr>
        <w:t>nd</w:t>
      </w:r>
      <w:r w:rsidR="00D05D77" w:rsidRPr="006D6211">
        <w:rPr>
          <w:rFonts w:ascii="Arial" w:eastAsia="Arial" w:hAnsi="Arial" w:cs="Arial"/>
          <w:b/>
          <w:color w:val="00283E"/>
          <w:position w:val="-1"/>
          <w:sz w:val="24"/>
          <w:szCs w:val="24"/>
          <w:lang w:val="ro-RO"/>
        </w:rPr>
        <w:t xml:space="preserve">ul </w:t>
      </w:r>
      <w:r w:rsidR="00894BD2" w:rsidRPr="006D6211">
        <w:rPr>
          <w:rFonts w:ascii="Arial" w:eastAsia="Arial" w:hAnsi="Arial" w:cs="Arial"/>
          <w:b/>
          <w:color w:val="00283E"/>
          <w:position w:val="-1"/>
          <w:sz w:val="24"/>
          <w:szCs w:val="24"/>
          <w:lang w:val="ro-RO"/>
        </w:rPr>
        <w:t>indicelui de ocupare așteptat</w:t>
      </w:r>
    </w:p>
    <w:p w14:paraId="53AAC45A" w14:textId="6CB71568" w:rsidR="00003DDF" w:rsidRPr="006D6211" w:rsidRDefault="001457D2">
      <w:pPr>
        <w:spacing w:before="2" w:line="160" w:lineRule="exact"/>
        <w:rPr>
          <w:sz w:val="16"/>
          <w:szCs w:val="16"/>
          <w:lang w:val="ro-RO"/>
        </w:rPr>
      </w:pPr>
      <w:r>
        <w:rPr>
          <w:lang w:val="ro-RO"/>
        </w:rPr>
        <w:pict w14:anchorId="0C9F4318">
          <v:group id="_x0000_s2206" style="position:absolute;margin-left:55.15pt;margin-top:2.75pt;width:482.05pt;height:181.75pt;z-index:-4756;mso-position-horizontal-relative:page" coordorigin="1103,-3327" coordsize="9641,3867">
            <v:shape id="_x0000_s2227" style="position:absolute;left:1104;top:-3326;width:9638;height:3864" coordorigin="1104,-3326" coordsize="9638,3864" path="m1104,538r9638,l10742,-3326r-9638,l1104,538xe" filled="f" strokeweight=".14pt">
              <v:path arrowok="t"/>
            </v:shape>
            <v:shape id="_x0000_s2226" style="position:absolute;left:1104;top:-3326;width:9638;height:3864" coordorigin="1104,-3326" coordsize="9638,3864" path="m1104,538r9638,l10742,-3326r-9638,l1104,538xe" stroked="f">
              <v:path arrowok="t"/>
            </v:shape>
            <v:shape id="_x0000_s2225" style="position:absolute;left:9797;top:-1995;width:483;height:837" coordorigin="9797,-1995" coordsize="483,837" path="m9797,-1994r25,-1l9846,-1987r24,16l9894,-1948r24,29l9942,-1883r24,41l9991,-1796r24,49l10039,-1695r24,55l10087,-1583r24,57l10136,-1468r24,57l10184,-1355r24,54l10232,-1250r24,48l10280,-1158e" filled="f" strokecolor="#c55a11" strokeweight="2.25pt">
              <v:path arrowok="t"/>
            </v:shape>
            <v:shape id="_x0000_s2224" style="position:absolute;left:2551;top:-2789;width:7247;height:1961" coordorigin="2551,-2789" coordsize="7247,1961" path="m2551,-2101r24,l2599,-2103r24,-3l2647,-2110r24,-5l2696,-2121r24,-6l2744,-2132r24,-6l2792,-2142r24,-4l2841,-2148r24,l2889,-2147r24,4l2937,-2137r24,10l2985,-2115r25,16l3034,-2079r24,24l3082,-2025r24,33l3130,-1954r25,40l3179,-1870r24,46l3227,-1776r24,50l3275,-1676r24,51l3324,-1574r24,50l3372,-1475r24,48l3420,-1381r24,43l3468,-1298r25,37l3517,-1228r24,31l3565,-1165r24,32l3613,-1101r25,32l3662,-1038r24,30l3710,-980r24,27l3758,-927r25,23l3807,-884r24,18l3855,-851r24,11l3903,-832r25,4l3952,-829r24,-5l4000,-844r24,-17l4048,-885r24,-31l4097,-953r24,-43l4145,-1043r24,-51l4193,-1148r24,-55l4242,-1261r24,-57l4290,-1376r24,-56l4338,-1486r24,-52l4387,-1586r24,-44l4435,-1669r24,-33l4483,-1728r24,-21l4532,-1767r24,-15l4580,-1794r24,-10l4628,-1811r24,-4l4676,-1818r25,-1l4725,-1818r24,3l4773,-1811r24,5l4821,-1800r24,7l4870,-1786r24,8l4918,-1770r24,8l4966,-1754r24,10l5015,-1731r24,15l5063,-1698r24,19l5111,-1658r24,23l5159,-1612r25,23l5208,-1565r24,23l5256,-1519r24,21l5304,-1478r25,18l5353,-1444r24,13l5401,-1421r24,7l5449,-1411r25,-1l5498,-1416r24,-8l5546,-1436r24,-13l5594,-1465r24,-18l5643,-1503r24,-20l5691,-1544r24,-22l5739,-1587r24,-21l5788,-1628r24,-19l5836,-1664r24,-15l5884,-1692r24,-9l5932,-1708r25,-3l5981,-1712r24,3l6029,-1705r24,7l6077,-1690r25,9l6126,-1671r24,11l6174,-1650r24,11l6222,-1628r24,9l6271,-1611r24,7l6319,-1599r24,3l6367,-1595r24,-3l6416,-1604r24,-9l6464,-1625r24,-15l6512,-1657r24,-20l6560,-1698r25,-23l6609,-1745r24,-24l6657,-1795r24,-25l6705,-1845r25,-25l6754,-1894r24,-23l6802,-1938r24,-19l6850,-1975r24,-14l6899,-2001r24,-9l6947,-2017r24,-3l6995,-2022r24,l7044,-2021r24,3l7092,-2014r24,4l7140,-2006r24,4l7189,-1998r24,3l7237,-1993r24,l7285,-1994r24,-3l7333,-2002r25,-8l7382,-2021r24,-14l7430,-2051r24,-19l7478,-2091r25,-23l7527,-2138r24,-26l7575,-2190r24,-28l7623,-2246r24,-28l7672,-2303r24,-28l7720,-2358r24,-27l7768,-2411r24,-25l7816,-2459r25,-21l7865,-2499r24,-19l7913,-2539r24,-23l7961,-2586r25,-24l8010,-2635r24,-24l8058,-2683r24,-22l8106,-2726r25,-18l8155,-2760r24,-13l8203,-2783r48,-6l8276,-2785r24,9l8324,-2761r24,22l8372,-2710r24,37l8420,-2629r25,51l8469,-2521r24,62l8517,-2393r24,70l8565,-2251r25,73l8614,-2103r24,76l8662,-1953r24,73l8710,-1808r25,68l8759,-1676r24,60l8807,-1561r24,49l8855,-1467r25,46l8904,-1374r24,46l8952,-1282r24,44l9000,-1195r24,42l9049,-1114r24,37l9097,-1043r24,31l9145,-985r24,23l9193,-943r25,14l9242,-920r24,4l9290,-919r24,-9l9338,-946r25,-30l9387,-1016r24,-50l9435,-1123r24,-63l9483,-1255r24,-72l9532,-1401r24,-76l9580,-1552r24,-73l9628,-1696r24,-66l9677,-1822r24,-54l9725,-1921r24,-36l9773,-1981r24,-13e" filled="f" strokecolor="#004679" strokeweight="2.25pt">
              <v:path arrowok="t"/>
            </v:shape>
            <v:shape id="_x0000_s2223" style="position:absolute;left:2510;top:-2142;width:79;height:79" coordorigin="2510,-2142" coordsize="79,79" path="m2590,-2103r-7,21l2567,-2067r-17,4l2529,-2069r-15,-16l2510,-2103r7,-21l2533,-2138r17,-4l2571,-2136r15,16l2590,-2103xe" filled="f" strokecolor="#004679" strokeweight="1.25pt">
              <v:path arrowok="t"/>
            </v:shape>
            <v:shape id="_x0000_s2222" style="position:absolute;left:2993;top:-2121;width:79;height:79" coordorigin="2993,-2121" coordsize="79,79" path="m3072,-2081r-6,21l3050,-2046r-18,4l3011,-2048r-14,-16l2993,-2081r6,-21l3015,-2117r17,-4l3054,-2115r14,16l3072,-2081xe" filled="f" strokecolor="#004679" strokeweight="1.25pt">
              <v:path arrowok="t"/>
            </v:shape>
            <v:shape id="_x0000_s2221" style="position:absolute;left:3475;top:-1269;width:79;height:79" coordorigin="3475,-1269" coordsize="79,79" path="m3554,-1229r-6,21l3532,-1194r-17,4l3494,-1196r-15,-16l3475,-1229r6,-21l3497,-1265r18,-4l3536,-1263r14,16l3554,-1229xe" filled="f" strokecolor="#004679" strokeweight="1.25pt">
              <v:path arrowok="t"/>
            </v:shape>
            <v:shape id="_x0000_s2220" style="position:absolute;left:3960;top:-885;width:79;height:79" coordorigin="3960,-885" coordsize="79,79" path="m4039,-845r-6,21l4017,-810r-17,4l3978,-812r-14,-16l3960,-845r6,-21l3982,-881r18,-4l4021,-879r14,16l4039,-845xe" filled="f" strokecolor="#004679" strokeweight="1.25pt">
              <v:path arrowok="t"/>
            </v:shape>
            <v:shape id="_x0000_s2219" style="position:absolute;left:4442;top:-1770;width:79;height:79" coordorigin="4442,-1770" coordsize="79,79" path="m4522,-1731r-7,21l4499,-1695r-17,4l4461,-1697r-15,-16l4442,-1731r7,-21l4465,-1766r17,-4l4503,-1764r15,16l4522,-1731xe" filled="f" strokecolor="#004679" strokeweight="1.25pt">
              <v:path arrowok="t"/>
            </v:shape>
            <v:shape id="_x0000_s2218" style="position:absolute;left:4925;top:-1794;width:79;height:79" coordorigin="4925,-1794" coordsize="79,79" path="m5004,-1755r-6,21l4982,-1719r-18,4l4943,-1721r-14,-16l4925,-1755r6,-21l4947,-1790r17,-4l4986,-1788r14,16l5004,-1755xe" filled="f" strokecolor="#004679" strokeweight="1.25pt">
              <v:path arrowok="t"/>
            </v:shape>
            <v:shape id="_x0000_s2217" style="position:absolute;left:5410;top:-1451;width:79;height:79" coordorigin="5410,-1451" coordsize="79,79" path="m5489,-1412r-6,22l5467,-1376r-18,4l5428,-1378r-14,-16l5410,-1412r6,-21l5432,-1447r17,-4l5470,-1445r15,16l5489,-1412xe" filled="f" strokecolor="#004679" strokeweight="1.25pt">
              <v:path arrowok="t"/>
            </v:shape>
            <v:shape id="_x0000_s2216" style="position:absolute;left:5892;top:-1749;width:79;height:79" coordorigin="5892,-1749" coordsize="79,79" path="m5971,-1709r-6,21l5949,-1674r-17,4l5910,-1676r-14,-16l5892,-1709r6,-21l5914,-1745r18,-4l5953,-1743r14,16l5971,-1709xe" filled="f" strokecolor="#004679" strokeweight="1.25pt">
              <v:path arrowok="t"/>
            </v:shape>
            <v:shape id="_x0000_s2215" style="position:absolute;left:6374;top:-1646;width:79;height:79" coordorigin="6374,-1646" coordsize="79,79" path="m6454,-1606r-7,21l6431,-1570r-17,4l6393,-1573r-15,-16l6374,-1606r7,-21l6397,-1642r17,-4l6435,-1639r15,16l6454,-1606xe" filled="f" strokecolor="#004679" strokeweight="1.25pt">
              <v:path arrowok="t"/>
            </v:shape>
            <v:shape id="_x0000_s2214" style="position:absolute;left:6857;top:-2042;width:79;height:79" coordorigin="6857,-2042" coordsize="79,79" path="m6936,-2002r-6,21l6914,-1966r-18,4l6875,-1969r-14,-16l6857,-2002r6,-21l6879,-2038r17,-4l6918,-2035r14,16l6936,-2002xe" filled="f" strokecolor="#004679" strokeweight="1.25pt">
              <v:path arrowok="t"/>
            </v:shape>
            <v:shape id="_x0000_s2213" style="position:absolute;left:7342;top:-2063;width:79;height:79" coordorigin="7342,-2063" coordsize="79,79" path="m7421,-2024r-6,22l7399,-1988r-18,4l7360,-1990r-14,-16l7342,-2024r6,-21l7364,-2059r17,-4l7402,-2057r15,16l7421,-2024xe" filled="f" strokecolor="#004679" strokeweight="1.25pt">
              <v:path arrowok="t"/>
            </v:shape>
            <v:shape id="_x0000_s2212" style="position:absolute;left:7824;top:-2541;width:79;height:79" coordorigin="7824,-2541" coordsize="79,79" path="m7903,-2501r-6,21l7881,-2466r-17,4l7842,-2468r-14,-16l7824,-2501r6,-21l7846,-2537r18,-4l7885,-2535r14,16l7903,-2501xe" filled="f" strokecolor="#004679" strokeweight="1.25pt">
              <v:path arrowok="t"/>
            </v:shape>
            <v:shape id="_x0000_s2211" style="position:absolute;left:8306;top:-2781;width:79;height:79" coordorigin="8306,-2781" coordsize="79,79" path="m8386,-2741r-7,21l8363,-2706r-17,4l8325,-2708r-15,-16l8306,-2741r7,-21l8329,-2777r17,-4l8367,-2775r15,16l8386,-2741xe" filled="f" strokecolor="#004679" strokeweight="1.25pt">
              <v:path arrowok="t"/>
            </v:shape>
            <v:shape id="_x0000_s2210" style="position:absolute;left:8791;top:-1554;width:79;height:79" coordorigin="8791,-1554" coordsize="79,79" path="m8870,-1515r-6,21l8848,-1479r-17,4l8810,-1481r-15,-16l8791,-1515r6,-21l8813,-1550r18,-4l8852,-1548r14,16l8870,-1515xe" filled="f" strokecolor="#004679" strokeweight="1.25pt">
              <v:path arrowok="t"/>
            </v:shape>
            <v:shape id="_x0000_s2209" style="position:absolute;left:9274;top:-969;width:79;height:79" coordorigin="9274,-969" coordsize="79,79" path="m9353,-929r-6,21l9331,-894r-18,4l9292,-896r-14,-16l9274,-929r6,-21l9296,-965r17,-4l9334,-963r15,16l9353,-929xe" filled="f" strokecolor="#004679" strokeweight="1.25pt">
              <v:path arrowok="t"/>
            </v:shape>
            <v:shape id="_x0000_s2208" style="position:absolute;left:9756;top:-2034;width:79;height:79" coordorigin="9756,-2034" coordsize="79,79" path="m9835,-1995r-6,21l9813,-1959r-17,4l9774,-1961r-14,-16l9756,-1995r6,-21l9778,-2030r18,-4l9817,-2028r14,16l9835,-1995xe" filled="f" strokecolor="#004679" strokeweight="1.25pt">
              <v:path arrowok="t"/>
            </v:shape>
            <v:shape id="_x0000_s2207" style="position:absolute;left:10238;top:-1199;width:79;height:79" coordorigin="10238,-1199" coordsize="79,79" path="m10318,-1159r-7,21l10295,-1123r-17,4l10257,-1126r-15,-16l10238,-1159r7,-21l10261,-1195r17,-4l10299,-1192r15,16l10318,-1159xe" filled="f" strokecolor="#c55a11" strokeweight="1.25pt">
              <v:path arrowok="t"/>
            </v:shape>
            <w10:wrap anchorx="page"/>
          </v:group>
        </w:pict>
      </w:r>
    </w:p>
    <w:p w14:paraId="593B9A45" w14:textId="77777777" w:rsidR="00003DDF" w:rsidRPr="006D6211" w:rsidRDefault="007F0EF2">
      <w:pPr>
        <w:spacing w:before="37" w:line="200" w:lineRule="exact"/>
        <w:ind w:left="684"/>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3</w:t>
      </w:r>
    </w:p>
    <w:p w14:paraId="5E9A2048" w14:textId="77777777" w:rsidR="00003DDF" w:rsidRPr="006D6211" w:rsidRDefault="00003DDF">
      <w:pPr>
        <w:spacing w:before="9" w:line="100" w:lineRule="exact"/>
        <w:rPr>
          <w:sz w:val="11"/>
          <w:szCs w:val="11"/>
          <w:lang w:val="ro-RO"/>
        </w:rPr>
      </w:pPr>
    </w:p>
    <w:p w14:paraId="59D5547A" w14:textId="77777777" w:rsidR="00003DDF" w:rsidRPr="006D6211" w:rsidRDefault="00003DDF">
      <w:pPr>
        <w:spacing w:line="200" w:lineRule="exact"/>
        <w:rPr>
          <w:lang w:val="ro-RO"/>
        </w:rPr>
      </w:pPr>
    </w:p>
    <w:p w14:paraId="6816C2DB" w14:textId="77777777" w:rsidR="00003DDF" w:rsidRPr="006D6211" w:rsidRDefault="007F0EF2">
      <w:pPr>
        <w:spacing w:before="37" w:line="200" w:lineRule="exact"/>
        <w:ind w:left="684"/>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2</w:t>
      </w:r>
    </w:p>
    <w:p w14:paraId="4C3E3309" w14:textId="77777777" w:rsidR="00003DDF" w:rsidRPr="006D6211" w:rsidRDefault="00003DDF">
      <w:pPr>
        <w:spacing w:before="9" w:line="100" w:lineRule="exact"/>
        <w:rPr>
          <w:sz w:val="11"/>
          <w:szCs w:val="11"/>
          <w:lang w:val="ro-RO"/>
        </w:rPr>
      </w:pPr>
    </w:p>
    <w:p w14:paraId="0938B431" w14:textId="77777777" w:rsidR="00003DDF" w:rsidRPr="006D6211" w:rsidRDefault="00003DDF">
      <w:pPr>
        <w:spacing w:line="200" w:lineRule="exact"/>
        <w:rPr>
          <w:lang w:val="ro-RO"/>
        </w:rPr>
      </w:pPr>
    </w:p>
    <w:p w14:paraId="5F65800F" w14:textId="77777777" w:rsidR="00003DDF" w:rsidRPr="006D6211" w:rsidRDefault="001457D2">
      <w:pPr>
        <w:spacing w:before="37" w:line="200" w:lineRule="exact"/>
        <w:ind w:left="684"/>
        <w:rPr>
          <w:rFonts w:ascii="Arial" w:eastAsia="Arial" w:hAnsi="Arial" w:cs="Arial"/>
          <w:sz w:val="18"/>
          <w:szCs w:val="18"/>
          <w:lang w:val="ro-RO"/>
        </w:rPr>
      </w:pPr>
      <w:r>
        <w:rPr>
          <w:lang w:val="ro-RO"/>
        </w:rPr>
        <w:pict w14:anchorId="2CEC9F12">
          <v:shape id="_x0000_s2228" type="#_x0000_t202" style="position:absolute;left:0;text-align:left;margin-left:67.95pt;margin-top:-14.25pt;width:12pt;height:71.3pt;z-index:-4754;mso-position-horizontal-relative:page" filled="f" stroked="f">
            <v:textbox style="layout-flow:vertical;mso-layout-flow-alt:bottom-to-top;mso-next-textbox:#_x0000_s2228" inset="0,0,0,0">
              <w:txbxContent>
                <w:p w14:paraId="75CE07CC" w14:textId="77777777" w:rsidR="00003DDF" w:rsidRDefault="007F0EF2">
                  <w:pPr>
                    <w:spacing w:line="220" w:lineRule="exact"/>
                    <w:ind w:left="20" w:right="-30"/>
                    <w:rPr>
                      <w:rFonts w:ascii="Arial" w:eastAsia="Arial" w:hAnsi="Arial" w:cs="Arial"/>
                    </w:rPr>
                  </w:pPr>
                  <w:r>
                    <w:rPr>
                      <w:rFonts w:ascii="Arial" w:eastAsia="Arial" w:hAnsi="Arial" w:cs="Arial"/>
                      <w:color w:val="00283E"/>
                      <w:spacing w:val="-1"/>
                    </w:rPr>
                    <w:t>EES202</w:t>
                  </w:r>
                  <w:r>
                    <w:rPr>
                      <w:rFonts w:ascii="Arial" w:eastAsia="Arial" w:hAnsi="Arial" w:cs="Arial"/>
                      <w:color w:val="00283E"/>
                    </w:rPr>
                    <w:t>3</w:t>
                  </w:r>
                  <w:r>
                    <w:rPr>
                      <w:rFonts w:ascii="Arial" w:eastAsia="Arial" w:hAnsi="Arial" w:cs="Arial"/>
                      <w:color w:val="00283E"/>
                      <w:spacing w:val="-2"/>
                    </w:rPr>
                    <w:t xml:space="preserve"> </w:t>
                  </w:r>
                  <w:r>
                    <w:rPr>
                      <w:rFonts w:ascii="Arial" w:eastAsia="Arial" w:hAnsi="Arial" w:cs="Arial"/>
                      <w:color w:val="00283E"/>
                    </w:rPr>
                    <w:t>I</w:t>
                  </w:r>
                  <w:r>
                    <w:rPr>
                      <w:rFonts w:ascii="Arial" w:eastAsia="Arial" w:hAnsi="Arial" w:cs="Arial"/>
                      <w:color w:val="00283E"/>
                      <w:spacing w:val="-1"/>
                    </w:rPr>
                    <w:t>nde</w:t>
                  </w:r>
                  <w:r>
                    <w:rPr>
                      <w:rFonts w:ascii="Arial" w:eastAsia="Arial" w:hAnsi="Arial" w:cs="Arial"/>
                      <w:color w:val="00283E"/>
                    </w:rPr>
                    <w:t>x</w:t>
                  </w:r>
                </w:p>
              </w:txbxContent>
            </v:textbox>
            <w10:wrap anchorx="page"/>
          </v:shape>
        </w:pic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1</w:t>
      </w:r>
    </w:p>
    <w:p w14:paraId="53EEAB7F" w14:textId="77777777" w:rsidR="00003DDF" w:rsidRPr="006D6211" w:rsidRDefault="00003DDF">
      <w:pPr>
        <w:spacing w:before="9" w:line="100" w:lineRule="exact"/>
        <w:rPr>
          <w:sz w:val="11"/>
          <w:szCs w:val="11"/>
          <w:lang w:val="ro-RO"/>
        </w:rPr>
      </w:pPr>
    </w:p>
    <w:p w14:paraId="0635FE22" w14:textId="77777777" w:rsidR="00003DDF" w:rsidRPr="006D6211" w:rsidRDefault="00003DDF">
      <w:pPr>
        <w:spacing w:line="200" w:lineRule="exact"/>
        <w:rPr>
          <w:lang w:val="ro-RO"/>
        </w:rPr>
      </w:pPr>
    </w:p>
    <w:p w14:paraId="60630D68" w14:textId="77777777" w:rsidR="00003DDF" w:rsidRPr="006D6211" w:rsidRDefault="007F0EF2">
      <w:pPr>
        <w:spacing w:before="37" w:line="200" w:lineRule="exact"/>
        <w:ind w:left="1034"/>
        <w:rPr>
          <w:rFonts w:ascii="Arial" w:eastAsia="Arial" w:hAnsi="Arial" w:cs="Arial"/>
          <w:sz w:val="18"/>
          <w:szCs w:val="18"/>
          <w:lang w:val="ro-RO"/>
        </w:rPr>
      </w:pPr>
      <w:r w:rsidRPr="006D6211">
        <w:rPr>
          <w:rFonts w:ascii="Arial" w:eastAsia="Arial" w:hAnsi="Arial" w:cs="Arial"/>
          <w:color w:val="00283E"/>
          <w:position w:val="-1"/>
          <w:sz w:val="18"/>
          <w:szCs w:val="18"/>
          <w:lang w:val="ro-RO"/>
        </w:rPr>
        <w:t>0</w:t>
      </w:r>
    </w:p>
    <w:p w14:paraId="53062B51" w14:textId="77777777" w:rsidR="00003DDF" w:rsidRPr="006D6211" w:rsidRDefault="00003DDF">
      <w:pPr>
        <w:spacing w:before="9" w:line="100" w:lineRule="exact"/>
        <w:rPr>
          <w:sz w:val="11"/>
          <w:szCs w:val="11"/>
          <w:lang w:val="ro-RO"/>
        </w:rPr>
      </w:pPr>
    </w:p>
    <w:p w14:paraId="2EB8A8C7" w14:textId="77777777" w:rsidR="00003DDF" w:rsidRPr="006D6211" w:rsidRDefault="00003DDF">
      <w:pPr>
        <w:spacing w:line="200" w:lineRule="exact"/>
        <w:rPr>
          <w:lang w:val="ro-RO"/>
        </w:rPr>
      </w:pPr>
    </w:p>
    <w:p w14:paraId="7D2FB8C6" w14:textId="77777777" w:rsidR="00003DDF" w:rsidRPr="006D6211" w:rsidRDefault="007F0EF2">
      <w:pPr>
        <w:spacing w:before="37" w:line="200" w:lineRule="exact"/>
        <w:ind w:left="624"/>
        <w:rPr>
          <w:rFonts w:ascii="Arial" w:eastAsia="Arial" w:hAnsi="Arial" w:cs="Arial"/>
          <w:sz w:val="18"/>
          <w:szCs w:val="18"/>
          <w:lang w:val="ro-RO"/>
        </w:rPr>
      </w:pP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1</w:t>
      </w:r>
    </w:p>
    <w:p w14:paraId="2AD08602" w14:textId="77777777" w:rsidR="00003DDF" w:rsidRPr="006D6211" w:rsidRDefault="00003DDF">
      <w:pPr>
        <w:spacing w:before="9" w:line="100" w:lineRule="exact"/>
        <w:rPr>
          <w:sz w:val="11"/>
          <w:szCs w:val="11"/>
          <w:lang w:val="ro-RO"/>
        </w:rPr>
      </w:pPr>
    </w:p>
    <w:p w14:paraId="1CB1BACB" w14:textId="77777777" w:rsidR="00003DDF" w:rsidRPr="006D6211" w:rsidRDefault="00003DDF">
      <w:pPr>
        <w:spacing w:line="200" w:lineRule="exact"/>
        <w:rPr>
          <w:lang w:val="ro-RO"/>
        </w:rPr>
        <w:sectPr w:rsidR="00003DDF" w:rsidRPr="006D6211">
          <w:pgSz w:w="11920" w:h="16840"/>
          <w:pgMar w:top="960" w:right="1020" w:bottom="280" w:left="1020" w:header="0" w:footer="515" w:gutter="0"/>
          <w:cols w:space="708"/>
        </w:sectPr>
      </w:pPr>
    </w:p>
    <w:p w14:paraId="6957BCD5" w14:textId="77777777" w:rsidR="00003DDF" w:rsidRPr="006D6211" w:rsidRDefault="007F0EF2">
      <w:pPr>
        <w:spacing w:before="37"/>
        <w:ind w:left="624" w:right="-47"/>
        <w:rPr>
          <w:rFonts w:ascii="Arial" w:eastAsia="Arial" w:hAnsi="Arial" w:cs="Arial"/>
          <w:sz w:val="18"/>
          <w:szCs w:val="18"/>
          <w:lang w:val="ro-RO"/>
        </w:rPr>
      </w:pPr>
      <w:r w:rsidRPr="006D6211">
        <w:rPr>
          <w:rFonts w:ascii="Arial" w:eastAsia="Arial" w:hAnsi="Arial" w:cs="Arial"/>
          <w:color w:val="00283E"/>
          <w:sz w:val="18"/>
          <w:szCs w:val="18"/>
          <w:lang w:val="ro-RO"/>
        </w:rPr>
        <w:t>-</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2</w:t>
      </w:r>
    </w:p>
    <w:p w14:paraId="65F43555" w14:textId="77777777" w:rsidR="00003DDF" w:rsidRPr="006D6211" w:rsidRDefault="007F0EF2">
      <w:pPr>
        <w:spacing w:before="11" w:line="240" w:lineRule="exact"/>
        <w:rPr>
          <w:sz w:val="24"/>
          <w:szCs w:val="24"/>
          <w:lang w:val="ro-RO"/>
        </w:rPr>
      </w:pPr>
      <w:r w:rsidRPr="006D6211">
        <w:rPr>
          <w:lang w:val="ro-RO"/>
        </w:rPr>
        <w:br w:type="column"/>
      </w:r>
    </w:p>
    <w:p w14:paraId="64AEE4AE" w14:textId="77777777" w:rsidR="00003DDF" w:rsidRPr="006D6211" w:rsidRDefault="007F0EF2">
      <w:pPr>
        <w:ind w:left="-34" w:right="371"/>
        <w:jc w:val="center"/>
        <w:rPr>
          <w:rFonts w:ascii="Arial" w:eastAsia="Arial" w:hAnsi="Arial" w:cs="Arial"/>
          <w:sz w:val="18"/>
          <w:szCs w:val="18"/>
          <w:lang w:val="ro-RO"/>
        </w:rPr>
      </w:pP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7</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8</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9</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0</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1</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2</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3</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4</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5</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6</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7</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8</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9</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0</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1</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2</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3</w:t>
      </w:r>
    </w:p>
    <w:p w14:paraId="2487C925" w14:textId="30592487" w:rsidR="00003DDF" w:rsidRPr="006D6211" w:rsidRDefault="00E22BF1">
      <w:pPr>
        <w:spacing w:before="59" w:line="220" w:lineRule="exact"/>
        <w:ind w:left="3821" w:right="4228"/>
        <w:jc w:val="center"/>
        <w:rPr>
          <w:rFonts w:ascii="Arial" w:eastAsia="Arial" w:hAnsi="Arial" w:cs="Arial"/>
          <w:lang w:val="ro-RO"/>
        </w:rPr>
        <w:sectPr w:rsidR="00003DDF" w:rsidRPr="006D6211">
          <w:type w:val="continuous"/>
          <w:pgSz w:w="11920" w:h="16840"/>
          <w:pgMar w:top="1560" w:right="1020" w:bottom="280" w:left="1020" w:header="708" w:footer="708" w:gutter="0"/>
          <w:cols w:num="2" w:space="708" w:equalWidth="0">
            <w:col w:w="1135" w:space="196"/>
            <w:col w:w="8549"/>
          </w:cols>
        </w:sectPr>
      </w:pPr>
      <w:r>
        <w:rPr>
          <w:rFonts w:ascii="Arial" w:eastAsia="Arial" w:hAnsi="Arial" w:cs="Arial"/>
          <w:color w:val="00283E"/>
          <w:spacing w:val="-3"/>
          <w:w w:val="99"/>
          <w:position w:val="-1"/>
          <w:lang w:val="ro-RO"/>
        </w:rPr>
        <w:t>An</w:t>
      </w:r>
      <w:r w:rsidR="00B82E0D">
        <w:rPr>
          <w:rFonts w:ascii="Arial" w:eastAsia="Arial" w:hAnsi="Arial" w:cs="Arial"/>
          <w:color w:val="00283E"/>
          <w:spacing w:val="-3"/>
          <w:w w:val="99"/>
          <w:position w:val="-1"/>
          <w:lang w:val="ro-RO"/>
        </w:rPr>
        <w:t>ul</w:t>
      </w:r>
    </w:p>
    <w:p w14:paraId="083C536E" w14:textId="77777777" w:rsidR="00003DDF" w:rsidRPr="006D6211" w:rsidRDefault="00003DDF">
      <w:pPr>
        <w:spacing w:before="4" w:line="140" w:lineRule="exact"/>
        <w:rPr>
          <w:sz w:val="15"/>
          <w:szCs w:val="15"/>
          <w:lang w:val="ro-RO"/>
        </w:rPr>
      </w:pPr>
    </w:p>
    <w:p w14:paraId="0D596547" w14:textId="77777777" w:rsidR="00003DDF" w:rsidRPr="006D6211" w:rsidRDefault="00003DDF">
      <w:pPr>
        <w:spacing w:line="200" w:lineRule="exact"/>
        <w:rPr>
          <w:lang w:val="ro-RO"/>
        </w:rPr>
      </w:pPr>
    </w:p>
    <w:p w14:paraId="398EFEC1" w14:textId="77777777" w:rsidR="00003DDF" w:rsidRPr="006D6211" w:rsidRDefault="00003DDF">
      <w:pPr>
        <w:spacing w:line="200" w:lineRule="exact"/>
        <w:rPr>
          <w:lang w:val="ro-RO"/>
        </w:rPr>
      </w:pPr>
    </w:p>
    <w:p w14:paraId="3DD0012A" w14:textId="49FA12FC" w:rsidR="00003DDF" w:rsidRPr="006D6211" w:rsidRDefault="007F0EF2">
      <w:pPr>
        <w:spacing w:before="25"/>
        <w:ind w:left="833"/>
        <w:rPr>
          <w:rFonts w:ascii="Arial" w:eastAsia="Arial" w:hAnsi="Arial" w:cs="Arial"/>
          <w:sz w:val="28"/>
          <w:szCs w:val="28"/>
          <w:lang w:val="ro-RO"/>
        </w:rPr>
      </w:pPr>
      <w:r w:rsidRPr="006D6211">
        <w:rPr>
          <w:rFonts w:ascii="Arial" w:eastAsia="Arial" w:hAnsi="Arial" w:cs="Arial"/>
          <w:b/>
          <w:color w:val="00283E"/>
          <w:sz w:val="28"/>
          <w:szCs w:val="28"/>
          <w:lang w:val="ro-RO"/>
        </w:rPr>
        <w:t xml:space="preserve">4. </w:t>
      </w:r>
      <w:r w:rsidRPr="006D6211">
        <w:rPr>
          <w:rFonts w:ascii="Arial" w:eastAsia="Arial" w:hAnsi="Arial" w:cs="Arial"/>
          <w:b/>
          <w:color w:val="00283E"/>
          <w:spacing w:val="-1"/>
          <w:sz w:val="28"/>
          <w:szCs w:val="28"/>
          <w:lang w:val="ro-RO"/>
        </w:rPr>
        <w:t>T</w:t>
      </w:r>
      <w:r w:rsidRPr="006D6211">
        <w:rPr>
          <w:rFonts w:ascii="Arial" w:eastAsia="Arial" w:hAnsi="Arial" w:cs="Arial"/>
          <w:b/>
          <w:color w:val="00283E"/>
          <w:spacing w:val="1"/>
          <w:sz w:val="28"/>
          <w:szCs w:val="28"/>
          <w:lang w:val="ro-RO"/>
        </w:rPr>
        <w:t>r</w:t>
      </w:r>
      <w:r w:rsidRPr="006D6211">
        <w:rPr>
          <w:rFonts w:ascii="Arial" w:eastAsia="Arial" w:hAnsi="Arial" w:cs="Arial"/>
          <w:b/>
          <w:color w:val="00283E"/>
          <w:spacing w:val="-1"/>
          <w:sz w:val="28"/>
          <w:szCs w:val="28"/>
          <w:lang w:val="ro-RO"/>
        </w:rPr>
        <w:t>i</w:t>
      </w:r>
      <w:r w:rsidRPr="006D6211">
        <w:rPr>
          <w:rFonts w:ascii="Arial" w:eastAsia="Arial" w:hAnsi="Arial" w:cs="Arial"/>
          <w:b/>
          <w:color w:val="00283E"/>
          <w:spacing w:val="1"/>
          <w:sz w:val="28"/>
          <w:szCs w:val="28"/>
          <w:lang w:val="ro-RO"/>
        </w:rPr>
        <w:t>p</w:t>
      </w:r>
      <w:r w:rsidRPr="006D6211">
        <w:rPr>
          <w:rFonts w:ascii="Arial" w:eastAsia="Arial" w:hAnsi="Arial" w:cs="Arial"/>
          <w:b/>
          <w:color w:val="00283E"/>
          <w:spacing w:val="-1"/>
          <w:sz w:val="28"/>
          <w:szCs w:val="28"/>
          <w:lang w:val="ro-RO"/>
        </w:rPr>
        <w:t>l</w:t>
      </w:r>
      <w:r w:rsidR="00D05D77" w:rsidRPr="006D6211">
        <w:rPr>
          <w:rFonts w:ascii="Arial" w:eastAsia="Arial" w:hAnsi="Arial" w:cs="Arial"/>
          <w:b/>
          <w:color w:val="00283E"/>
          <w:spacing w:val="-1"/>
          <w:sz w:val="28"/>
          <w:szCs w:val="28"/>
          <w:lang w:val="ro-RO"/>
        </w:rPr>
        <w:t>a lovitură data investițiilor urmează să-și ia obolul</w:t>
      </w:r>
    </w:p>
    <w:p w14:paraId="6FC973EF" w14:textId="77777777" w:rsidR="00003DDF" w:rsidRPr="006D6211" w:rsidRDefault="00003DDF">
      <w:pPr>
        <w:spacing w:before="9" w:line="280" w:lineRule="exact"/>
        <w:rPr>
          <w:sz w:val="28"/>
          <w:szCs w:val="28"/>
          <w:lang w:val="ro-RO"/>
        </w:rPr>
      </w:pPr>
    </w:p>
    <w:p w14:paraId="1E718333" w14:textId="62B4F75D" w:rsidR="007D1434" w:rsidRPr="006D6211" w:rsidRDefault="007D1434">
      <w:pPr>
        <w:spacing w:line="276" w:lineRule="auto"/>
        <w:ind w:left="113" w:right="67"/>
        <w:jc w:val="both"/>
        <w:rPr>
          <w:rFonts w:ascii="Arial" w:eastAsia="Arial" w:hAnsi="Arial" w:cs="Arial"/>
          <w:sz w:val="24"/>
          <w:szCs w:val="24"/>
          <w:lang w:val="ro-RO"/>
        </w:rPr>
        <w:sectPr w:rsidR="007D1434" w:rsidRPr="006D6211">
          <w:type w:val="continuous"/>
          <w:pgSz w:w="11920" w:h="16840"/>
          <w:pgMar w:top="1560" w:right="1020" w:bottom="280" w:left="1020" w:header="708" w:footer="708" w:gutter="0"/>
          <w:cols w:space="708"/>
        </w:sectPr>
      </w:pPr>
      <w:r w:rsidRPr="006D6211">
        <w:rPr>
          <w:rStyle w:val="rynqvb"/>
          <w:rFonts w:ascii="Arial" w:eastAsiaTheme="minorEastAsia" w:hAnsi="Arial" w:cs="Arial"/>
          <w:sz w:val="24"/>
          <w:szCs w:val="24"/>
          <w:lang w:val="ro-RO"/>
        </w:rPr>
        <w:t>Companiile se așteaptă ca investițiile să urmeze aceeași traiectorie descendentă ca și ceilalți indicatori.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Investițiile sunt prin natura lor concepute pentru extinderea și modernizarea companiilor și sunt necesare pentru a stimula competitivitatea pe termen mediu și lung.</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Tripla lovitură severă cauzată de pandemie, criza energetică și războiul aflat în desfășurare în Ucraina a dus la reducerea puterii de cumpărare, nu numai în Europa.</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Înclinația redusă a întreprinderilor de a investi provine, așadar, dintr-o pierdere larg răspândită a încrederii în capacitatea întreprinderilor de a opera în conformitate cu volumele pre-pandemie, o cerere externă mai slabă și o eventuală lipsă de lichidități din cauza creșterii costului împrumutului de bani.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Având în vedere perspectiva generală întunecată, companiile europene vor pune probabil în așteptare investițiile planificate și vor acorda prioritate nevoii de economii.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Acesta este un semnal alarmant pentru redresarea post pandemie, care împiedică calea către o Europă mai digitală și mai verde.</w:t>
      </w:r>
    </w:p>
    <w:p w14:paraId="03C2FA3F" w14:textId="77777777" w:rsidR="00003DDF" w:rsidRPr="006D6211" w:rsidRDefault="00003DDF">
      <w:pPr>
        <w:spacing w:before="9" w:line="160" w:lineRule="exact"/>
        <w:rPr>
          <w:sz w:val="16"/>
          <w:szCs w:val="16"/>
          <w:lang w:val="ro-RO"/>
        </w:rPr>
      </w:pPr>
    </w:p>
    <w:p w14:paraId="6A06F7A2" w14:textId="32556FC6" w:rsidR="00003DDF" w:rsidRPr="006D6211" w:rsidRDefault="001457D2">
      <w:pPr>
        <w:spacing w:line="260" w:lineRule="exact"/>
        <w:ind w:left="2285"/>
        <w:rPr>
          <w:rFonts w:ascii="Arial" w:eastAsia="Arial" w:hAnsi="Arial" w:cs="Arial"/>
          <w:sz w:val="24"/>
          <w:szCs w:val="24"/>
          <w:lang w:val="ro-RO"/>
        </w:rPr>
      </w:pPr>
      <w:r>
        <w:rPr>
          <w:lang w:val="ro-RO"/>
        </w:rPr>
        <w:pict w14:anchorId="54DDA31E">
          <v:shape id="_x0000_s2205" type="#_x0000_t202" style="position:absolute;left:0;text-align:left;margin-left:113.9pt;margin-top:86.2pt;width:411.75pt;height:151.25pt;z-index:-4751;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2"/>
                    <w:gridCol w:w="485"/>
                    <w:gridCol w:w="482"/>
                    <w:gridCol w:w="482"/>
                    <w:gridCol w:w="485"/>
                    <w:gridCol w:w="482"/>
                    <w:gridCol w:w="482"/>
                    <w:gridCol w:w="482"/>
                    <w:gridCol w:w="485"/>
                    <w:gridCol w:w="482"/>
                    <w:gridCol w:w="482"/>
                    <w:gridCol w:w="485"/>
                    <w:gridCol w:w="482"/>
                    <w:gridCol w:w="482"/>
                    <w:gridCol w:w="485"/>
                    <w:gridCol w:w="482"/>
                    <w:gridCol w:w="483"/>
                  </w:tblGrid>
                  <w:tr w:rsidR="00003DDF" w14:paraId="134227DD" w14:textId="77777777">
                    <w:trPr>
                      <w:trHeight w:hRule="exact" w:val="430"/>
                    </w:trPr>
                    <w:tc>
                      <w:tcPr>
                        <w:tcW w:w="482" w:type="dxa"/>
                        <w:tcBorders>
                          <w:top w:val="single" w:sz="6" w:space="0" w:color="D9D9D9"/>
                          <w:left w:val="single" w:sz="6" w:space="0" w:color="000000"/>
                          <w:bottom w:val="single" w:sz="6" w:space="0" w:color="D9D9D9"/>
                          <w:right w:val="single" w:sz="6" w:space="0" w:color="D9D9D9"/>
                        </w:tcBorders>
                      </w:tcPr>
                      <w:p w14:paraId="42B88CB5"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CFAC81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BDB912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15D04E6"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891C32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AF8493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21EB17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E8A989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260BBBF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B36725C"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2CDEA6B"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0A6F12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F7E165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32B279F"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99BE4E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CA8C869"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621D25DB" w14:textId="77777777" w:rsidR="00003DDF" w:rsidRDefault="00003DDF"/>
                    </w:tc>
                  </w:tr>
                  <w:tr w:rsidR="00003DDF" w14:paraId="5985A366" w14:textId="77777777">
                    <w:trPr>
                      <w:trHeight w:hRule="exact" w:val="430"/>
                    </w:trPr>
                    <w:tc>
                      <w:tcPr>
                        <w:tcW w:w="482" w:type="dxa"/>
                        <w:tcBorders>
                          <w:top w:val="single" w:sz="6" w:space="0" w:color="D9D9D9"/>
                          <w:left w:val="single" w:sz="6" w:space="0" w:color="000000"/>
                          <w:bottom w:val="single" w:sz="6" w:space="0" w:color="D9D9D9"/>
                          <w:right w:val="single" w:sz="6" w:space="0" w:color="D9D9D9"/>
                        </w:tcBorders>
                      </w:tcPr>
                      <w:p w14:paraId="6C0012F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9E3703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55568C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8A0FF2B"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369F7E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358263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7C003B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C5C8D74"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5AB778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E154E7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26FC53C"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4EE436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39C672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22E7833"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BC5EA0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2AF3262"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662CA367" w14:textId="77777777" w:rsidR="00003DDF" w:rsidRDefault="00003DDF"/>
                    </w:tc>
                  </w:tr>
                  <w:tr w:rsidR="00003DDF" w14:paraId="005BDA0E" w14:textId="77777777">
                    <w:trPr>
                      <w:trHeight w:hRule="exact" w:val="430"/>
                    </w:trPr>
                    <w:tc>
                      <w:tcPr>
                        <w:tcW w:w="482" w:type="dxa"/>
                        <w:tcBorders>
                          <w:top w:val="single" w:sz="6" w:space="0" w:color="D9D9D9"/>
                          <w:left w:val="single" w:sz="6" w:space="0" w:color="000000"/>
                          <w:bottom w:val="single" w:sz="6" w:space="0" w:color="D9D9D9"/>
                          <w:right w:val="single" w:sz="6" w:space="0" w:color="D9D9D9"/>
                        </w:tcBorders>
                      </w:tcPr>
                      <w:p w14:paraId="76DA58F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194F96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B313C2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ADCE261"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6E5910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FF8D79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8746C5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56E0CD2"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9EE906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025CD0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5366B32"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3BB09B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971C12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C0BA3B3"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2593DC2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4717AA4"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007AC172" w14:textId="77777777" w:rsidR="00003DDF" w:rsidRDefault="00003DDF"/>
                    </w:tc>
                  </w:tr>
                  <w:tr w:rsidR="00003DDF" w14:paraId="50D1CC7B" w14:textId="77777777">
                    <w:trPr>
                      <w:trHeight w:hRule="exact" w:val="430"/>
                    </w:trPr>
                    <w:tc>
                      <w:tcPr>
                        <w:tcW w:w="482" w:type="dxa"/>
                        <w:tcBorders>
                          <w:top w:val="single" w:sz="6" w:space="0" w:color="D9D9D9"/>
                          <w:left w:val="single" w:sz="6" w:space="0" w:color="000000"/>
                          <w:bottom w:val="single" w:sz="6" w:space="0" w:color="D9D9D9"/>
                          <w:right w:val="single" w:sz="6" w:space="0" w:color="D9D9D9"/>
                        </w:tcBorders>
                      </w:tcPr>
                      <w:p w14:paraId="5EC901EF"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05C11A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71E810C"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8497E7A"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685F559"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C2227E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560C6B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CB359FA"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78FB85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F9ED5D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B7F6256"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0EC826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C53079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8586209"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1B5D61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7E36D53"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2AE5E6BE" w14:textId="77777777" w:rsidR="00003DDF" w:rsidRDefault="00003DDF"/>
                    </w:tc>
                  </w:tr>
                  <w:tr w:rsidR="00003DDF" w14:paraId="1565E725" w14:textId="77777777">
                    <w:trPr>
                      <w:trHeight w:hRule="exact" w:val="431"/>
                    </w:trPr>
                    <w:tc>
                      <w:tcPr>
                        <w:tcW w:w="482" w:type="dxa"/>
                        <w:tcBorders>
                          <w:top w:val="single" w:sz="6" w:space="0" w:color="D9D9D9"/>
                          <w:left w:val="single" w:sz="6" w:space="0" w:color="000000"/>
                          <w:bottom w:val="single" w:sz="6" w:space="0" w:color="000000"/>
                          <w:right w:val="single" w:sz="6" w:space="0" w:color="D9D9D9"/>
                        </w:tcBorders>
                      </w:tcPr>
                      <w:p w14:paraId="1B9E7323"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28B3C122"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130510C4"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4460F9C2"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575A570D"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3FCA63D1"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52641773"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64E47E67"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2CD21747"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12D3BAD0"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5FB283FE"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5E7E9D95"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3A705610"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02A28419"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2FB27638"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6C6E1298" w14:textId="77777777" w:rsidR="00003DDF" w:rsidRDefault="00003DDF"/>
                    </w:tc>
                    <w:tc>
                      <w:tcPr>
                        <w:tcW w:w="483" w:type="dxa"/>
                        <w:tcBorders>
                          <w:top w:val="single" w:sz="6" w:space="0" w:color="D9D9D9"/>
                          <w:left w:val="single" w:sz="6" w:space="0" w:color="D9D9D9"/>
                          <w:bottom w:val="single" w:sz="6" w:space="0" w:color="000000"/>
                          <w:right w:val="single" w:sz="6" w:space="0" w:color="D9D9D9"/>
                        </w:tcBorders>
                      </w:tcPr>
                      <w:p w14:paraId="55CC304D" w14:textId="77777777" w:rsidR="00003DDF" w:rsidRDefault="00003DDF"/>
                    </w:tc>
                  </w:tr>
                  <w:tr w:rsidR="00003DDF" w14:paraId="74440D31" w14:textId="77777777">
                    <w:trPr>
                      <w:trHeight w:hRule="exact" w:val="431"/>
                    </w:trPr>
                    <w:tc>
                      <w:tcPr>
                        <w:tcW w:w="482" w:type="dxa"/>
                        <w:tcBorders>
                          <w:top w:val="single" w:sz="6" w:space="0" w:color="000000"/>
                          <w:left w:val="single" w:sz="6" w:space="0" w:color="000000"/>
                          <w:bottom w:val="single" w:sz="6" w:space="0" w:color="D9D9D9"/>
                          <w:right w:val="single" w:sz="6" w:space="0" w:color="D9D9D9"/>
                        </w:tcBorders>
                      </w:tcPr>
                      <w:p w14:paraId="016142DF"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0B4F22FB"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75FDB2F9"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20C80437"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345676B1"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74142D6E"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451FB997"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6D1FAD98"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735394F4"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688654D7"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0471B438"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191B8257"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4F640DB5"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4C6ECB3E"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5177F857"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027F1440" w14:textId="77777777" w:rsidR="00003DDF" w:rsidRDefault="00003DDF"/>
                    </w:tc>
                    <w:tc>
                      <w:tcPr>
                        <w:tcW w:w="483" w:type="dxa"/>
                        <w:tcBorders>
                          <w:top w:val="single" w:sz="6" w:space="0" w:color="000000"/>
                          <w:left w:val="single" w:sz="6" w:space="0" w:color="D9D9D9"/>
                          <w:bottom w:val="single" w:sz="6" w:space="0" w:color="D9D9D9"/>
                          <w:right w:val="single" w:sz="6" w:space="0" w:color="D9D9D9"/>
                        </w:tcBorders>
                      </w:tcPr>
                      <w:p w14:paraId="60388B47" w14:textId="77777777" w:rsidR="00003DDF" w:rsidRDefault="00003DDF"/>
                    </w:tc>
                  </w:tr>
                  <w:tr w:rsidR="00003DDF" w14:paraId="1B764345" w14:textId="77777777">
                    <w:trPr>
                      <w:trHeight w:hRule="exact" w:val="430"/>
                    </w:trPr>
                    <w:tc>
                      <w:tcPr>
                        <w:tcW w:w="482" w:type="dxa"/>
                        <w:tcBorders>
                          <w:top w:val="single" w:sz="6" w:space="0" w:color="D9D9D9"/>
                          <w:left w:val="single" w:sz="6" w:space="0" w:color="000000"/>
                          <w:bottom w:val="single" w:sz="6" w:space="0" w:color="D9D9D9"/>
                          <w:right w:val="single" w:sz="6" w:space="0" w:color="D9D9D9"/>
                        </w:tcBorders>
                      </w:tcPr>
                      <w:p w14:paraId="71BAFEF1"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2DD3645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1BDB3D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5A88B69"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2DF8E1E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FFE716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F51F94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6D5DA3D"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52212C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737341C"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BD6EB84"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F15FC8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98564C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D78777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18CFC0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8ACAD66"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0384DF46" w14:textId="77777777" w:rsidR="00003DDF" w:rsidRDefault="00003DDF"/>
                    </w:tc>
                  </w:tr>
                </w:tbl>
                <w:p w14:paraId="22FF6272" w14:textId="77777777" w:rsidR="00003DDF" w:rsidRDefault="00003DDF"/>
              </w:txbxContent>
            </v:textbox>
            <w10:wrap anchorx="page" anchory="page"/>
          </v:shape>
        </w:pict>
      </w:r>
      <w:r w:rsidR="007F0EF2" w:rsidRPr="006D6211">
        <w:rPr>
          <w:rFonts w:ascii="Arial" w:eastAsia="Arial" w:hAnsi="Arial" w:cs="Arial"/>
          <w:b/>
          <w:color w:val="00283E"/>
          <w:position w:val="-1"/>
          <w:sz w:val="24"/>
          <w:szCs w:val="24"/>
          <w:lang w:val="ro-RO"/>
        </w:rPr>
        <w:t>Figur</w:t>
      </w:r>
      <w:r w:rsidR="007D1434" w:rsidRPr="006D6211">
        <w:rPr>
          <w:rFonts w:ascii="Arial" w:eastAsia="Arial" w:hAnsi="Arial" w:cs="Arial"/>
          <w:b/>
          <w:color w:val="00283E"/>
          <w:position w:val="-1"/>
          <w:sz w:val="24"/>
          <w:szCs w:val="24"/>
          <w:lang w:val="ro-RO"/>
        </w:rPr>
        <w:t>a</w:t>
      </w:r>
      <w:r w:rsidR="007F0EF2" w:rsidRPr="006D6211">
        <w:rPr>
          <w:rFonts w:ascii="Arial" w:eastAsia="Arial" w:hAnsi="Arial" w:cs="Arial"/>
          <w:b/>
          <w:color w:val="00283E"/>
          <w:spacing w:val="2"/>
          <w:position w:val="-1"/>
          <w:sz w:val="24"/>
          <w:szCs w:val="24"/>
          <w:lang w:val="ro-RO"/>
        </w:rPr>
        <w:t xml:space="preserve"> </w:t>
      </w:r>
      <w:r w:rsidR="007F0EF2" w:rsidRPr="006D6211">
        <w:rPr>
          <w:rFonts w:ascii="Arial" w:eastAsia="Arial" w:hAnsi="Arial" w:cs="Arial"/>
          <w:b/>
          <w:color w:val="00283E"/>
          <w:spacing w:val="1"/>
          <w:position w:val="-1"/>
          <w:sz w:val="24"/>
          <w:szCs w:val="24"/>
          <w:lang w:val="ro-RO"/>
        </w:rPr>
        <w:t>4</w:t>
      </w:r>
      <w:r w:rsidR="007F0EF2" w:rsidRPr="006D6211">
        <w:rPr>
          <w:rFonts w:ascii="Arial" w:eastAsia="Arial" w:hAnsi="Arial" w:cs="Arial"/>
          <w:b/>
          <w:color w:val="00283E"/>
          <w:position w:val="-1"/>
          <w:sz w:val="24"/>
          <w:szCs w:val="24"/>
          <w:lang w:val="ro-RO"/>
        </w:rPr>
        <w:t>.</w:t>
      </w:r>
      <w:r w:rsidR="007F0EF2" w:rsidRPr="006D6211">
        <w:rPr>
          <w:rFonts w:ascii="Arial" w:eastAsia="Arial" w:hAnsi="Arial" w:cs="Arial"/>
          <w:b/>
          <w:color w:val="00283E"/>
          <w:spacing w:val="-1"/>
          <w:position w:val="-1"/>
          <w:sz w:val="24"/>
          <w:szCs w:val="24"/>
          <w:lang w:val="ro-RO"/>
        </w:rPr>
        <w:t xml:space="preserve"> </w:t>
      </w:r>
      <w:r w:rsidR="007F0EF2" w:rsidRPr="006D6211">
        <w:rPr>
          <w:rFonts w:ascii="Arial" w:eastAsia="Arial" w:hAnsi="Arial" w:cs="Arial"/>
          <w:b/>
          <w:color w:val="00283E"/>
          <w:spacing w:val="2"/>
          <w:position w:val="-1"/>
          <w:sz w:val="24"/>
          <w:szCs w:val="24"/>
          <w:lang w:val="ro-RO"/>
        </w:rPr>
        <w:t>T</w:t>
      </w:r>
      <w:r w:rsidR="007F0EF2" w:rsidRPr="006D6211">
        <w:rPr>
          <w:rFonts w:ascii="Arial" w:eastAsia="Arial" w:hAnsi="Arial" w:cs="Arial"/>
          <w:b/>
          <w:color w:val="00283E"/>
          <w:spacing w:val="-2"/>
          <w:position w:val="-1"/>
          <w:sz w:val="24"/>
          <w:szCs w:val="24"/>
          <w:lang w:val="ro-RO"/>
        </w:rPr>
        <w:t>r</w:t>
      </w:r>
      <w:r w:rsidR="007F0EF2" w:rsidRPr="006D6211">
        <w:rPr>
          <w:rFonts w:ascii="Arial" w:eastAsia="Arial" w:hAnsi="Arial" w:cs="Arial"/>
          <w:b/>
          <w:color w:val="00283E"/>
          <w:spacing w:val="1"/>
          <w:position w:val="-1"/>
          <w:sz w:val="24"/>
          <w:szCs w:val="24"/>
          <w:lang w:val="ro-RO"/>
        </w:rPr>
        <w:t>e</w:t>
      </w:r>
      <w:r w:rsidR="007F0EF2" w:rsidRPr="006D6211">
        <w:rPr>
          <w:rFonts w:ascii="Arial" w:eastAsia="Arial" w:hAnsi="Arial" w:cs="Arial"/>
          <w:b/>
          <w:color w:val="00283E"/>
          <w:position w:val="-1"/>
          <w:sz w:val="24"/>
          <w:szCs w:val="24"/>
          <w:lang w:val="ro-RO"/>
        </w:rPr>
        <w:t>nd</w:t>
      </w:r>
      <w:r w:rsidR="007D1434" w:rsidRPr="006D6211">
        <w:rPr>
          <w:rFonts w:ascii="Arial" w:eastAsia="Arial" w:hAnsi="Arial" w:cs="Arial"/>
          <w:b/>
          <w:color w:val="00283E"/>
          <w:position w:val="-1"/>
          <w:sz w:val="24"/>
          <w:szCs w:val="24"/>
          <w:lang w:val="ro-RO"/>
        </w:rPr>
        <w:t>ul indicelui investițiilor așteptate</w:t>
      </w:r>
    </w:p>
    <w:p w14:paraId="2856FD43" w14:textId="77777777" w:rsidR="00003DDF" w:rsidRPr="006D6211" w:rsidRDefault="00003DDF">
      <w:pPr>
        <w:spacing w:before="9" w:line="160" w:lineRule="exact"/>
        <w:rPr>
          <w:sz w:val="17"/>
          <w:szCs w:val="17"/>
          <w:lang w:val="ro-RO"/>
        </w:rPr>
      </w:pPr>
    </w:p>
    <w:p w14:paraId="2C3EAD09" w14:textId="77777777" w:rsidR="00003DDF" w:rsidRPr="006D6211" w:rsidRDefault="007F0EF2">
      <w:pPr>
        <w:spacing w:before="37" w:line="200" w:lineRule="exact"/>
        <w:ind w:left="660"/>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5</w:t>
      </w:r>
    </w:p>
    <w:p w14:paraId="7B8106DC" w14:textId="77777777" w:rsidR="00003DDF" w:rsidRPr="006D6211" w:rsidRDefault="00003DDF">
      <w:pPr>
        <w:spacing w:before="1" w:line="180" w:lineRule="exact"/>
        <w:rPr>
          <w:sz w:val="19"/>
          <w:szCs w:val="19"/>
          <w:lang w:val="ro-RO"/>
        </w:rPr>
      </w:pPr>
    </w:p>
    <w:p w14:paraId="1FF128E6" w14:textId="77777777" w:rsidR="00003DDF" w:rsidRPr="006D6211" w:rsidRDefault="007F0EF2">
      <w:pPr>
        <w:spacing w:before="37" w:line="200" w:lineRule="exact"/>
        <w:ind w:left="660"/>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4</w:t>
      </w:r>
    </w:p>
    <w:p w14:paraId="01BAC684" w14:textId="77777777" w:rsidR="00003DDF" w:rsidRPr="006D6211" w:rsidRDefault="00003DDF">
      <w:pPr>
        <w:spacing w:line="180" w:lineRule="exact"/>
        <w:rPr>
          <w:sz w:val="19"/>
          <w:szCs w:val="19"/>
          <w:lang w:val="ro-RO"/>
        </w:rPr>
      </w:pPr>
    </w:p>
    <w:p w14:paraId="755E69F3" w14:textId="77777777" w:rsidR="00003DDF" w:rsidRPr="006D6211" w:rsidRDefault="001457D2">
      <w:pPr>
        <w:spacing w:before="37" w:line="200" w:lineRule="exact"/>
        <w:ind w:left="660"/>
        <w:rPr>
          <w:rFonts w:ascii="Arial" w:eastAsia="Arial" w:hAnsi="Arial" w:cs="Arial"/>
          <w:sz w:val="18"/>
          <w:szCs w:val="18"/>
          <w:lang w:val="ro-RO"/>
        </w:rPr>
      </w:pPr>
      <w:r>
        <w:rPr>
          <w:lang w:val="ro-RO"/>
        </w:rPr>
        <w:pict w14:anchorId="55C7A6F7">
          <v:shape id="_x0000_s2204" type="#_x0000_t202" style="position:absolute;left:0;text-align:left;margin-left:66.75pt;margin-top:4.05pt;width:12pt;height:71.3pt;z-index:-4748;mso-position-horizontal-relative:page" filled="f" stroked="f">
            <v:textbox style="layout-flow:vertical;mso-layout-flow-alt:bottom-to-top" inset="0,0,0,0">
              <w:txbxContent>
                <w:p w14:paraId="045DB8B4" w14:textId="77777777" w:rsidR="00003DDF" w:rsidRDefault="007F0EF2">
                  <w:pPr>
                    <w:spacing w:line="220" w:lineRule="exact"/>
                    <w:ind w:left="20" w:right="-30"/>
                    <w:rPr>
                      <w:rFonts w:ascii="Arial" w:eastAsia="Arial" w:hAnsi="Arial" w:cs="Arial"/>
                    </w:rPr>
                  </w:pPr>
                  <w:r>
                    <w:rPr>
                      <w:rFonts w:ascii="Arial" w:eastAsia="Arial" w:hAnsi="Arial" w:cs="Arial"/>
                      <w:color w:val="00283E"/>
                      <w:spacing w:val="-1"/>
                    </w:rPr>
                    <w:t>EES202</w:t>
                  </w:r>
                  <w:r>
                    <w:rPr>
                      <w:rFonts w:ascii="Arial" w:eastAsia="Arial" w:hAnsi="Arial" w:cs="Arial"/>
                      <w:color w:val="00283E"/>
                    </w:rPr>
                    <w:t>3</w:t>
                  </w:r>
                  <w:r>
                    <w:rPr>
                      <w:rFonts w:ascii="Arial" w:eastAsia="Arial" w:hAnsi="Arial" w:cs="Arial"/>
                      <w:color w:val="00283E"/>
                      <w:spacing w:val="-2"/>
                    </w:rPr>
                    <w:t xml:space="preserve"> </w:t>
                  </w:r>
                  <w:r>
                    <w:rPr>
                      <w:rFonts w:ascii="Arial" w:eastAsia="Arial" w:hAnsi="Arial" w:cs="Arial"/>
                      <w:color w:val="00283E"/>
                    </w:rPr>
                    <w:t>I</w:t>
                  </w:r>
                  <w:r>
                    <w:rPr>
                      <w:rFonts w:ascii="Arial" w:eastAsia="Arial" w:hAnsi="Arial" w:cs="Arial"/>
                      <w:color w:val="00283E"/>
                      <w:spacing w:val="-1"/>
                    </w:rPr>
                    <w:t>nde</w:t>
                  </w:r>
                  <w:r>
                    <w:rPr>
                      <w:rFonts w:ascii="Arial" w:eastAsia="Arial" w:hAnsi="Arial" w:cs="Arial"/>
                      <w:color w:val="00283E"/>
                    </w:rPr>
                    <w:t>x</w:t>
                  </w:r>
                </w:p>
              </w:txbxContent>
            </v:textbox>
            <w10:wrap anchorx="page"/>
          </v:shape>
        </w:pic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3</w:t>
      </w:r>
    </w:p>
    <w:p w14:paraId="421391BB" w14:textId="77777777" w:rsidR="00003DDF" w:rsidRPr="006D6211" w:rsidRDefault="00003DDF">
      <w:pPr>
        <w:spacing w:line="180" w:lineRule="exact"/>
        <w:rPr>
          <w:sz w:val="19"/>
          <w:szCs w:val="19"/>
          <w:lang w:val="ro-RO"/>
        </w:rPr>
      </w:pPr>
    </w:p>
    <w:p w14:paraId="03CA867C" w14:textId="77777777" w:rsidR="00003DDF" w:rsidRPr="006D6211" w:rsidRDefault="007F0EF2">
      <w:pPr>
        <w:spacing w:before="37" w:line="200" w:lineRule="exact"/>
        <w:ind w:left="660"/>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2</w:t>
      </w:r>
    </w:p>
    <w:p w14:paraId="0B95E478" w14:textId="77777777" w:rsidR="00003DDF" w:rsidRPr="006D6211" w:rsidRDefault="00003DDF">
      <w:pPr>
        <w:spacing w:line="180" w:lineRule="exact"/>
        <w:rPr>
          <w:sz w:val="19"/>
          <w:szCs w:val="19"/>
          <w:lang w:val="ro-RO"/>
        </w:rPr>
      </w:pPr>
    </w:p>
    <w:p w14:paraId="106A8386" w14:textId="77777777" w:rsidR="00003DDF" w:rsidRPr="006D6211" w:rsidRDefault="007F0EF2">
      <w:pPr>
        <w:spacing w:before="37" w:line="200" w:lineRule="exact"/>
        <w:ind w:left="660"/>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1</w:t>
      </w:r>
    </w:p>
    <w:p w14:paraId="61445A6F" w14:textId="77777777" w:rsidR="00003DDF" w:rsidRPr="006D6211" w:rsidRDefault="00003DDF">
      <w:pPr>
        <w:spacing w:line="180" w:lineRule="exact"/>
        <w:rPr>
          <w:sz w:val="19"/>
          <w:szCs w:val="19"/>
          <w:lang w:val="ro-RO"/>
        </w:rPr>
      </w:pPr>
    </w:p>
    <w:p w14:paraId="164E3B5A" w14:textId="77777777" w:rsidR="00003DDF" w:rsidRPr="006D6211" w:rsidRDefault="007F0EF2">
      <w:pPr>
        <w:spacing w:before="37" w:line="200" w:lineRule="exact"/>
        <w:ind w:left="1010"/>
        <w:rPr>
          <w:rFonts w:ascii="Arial" w:eastAsia="Arial" w:hAnsi="Arial" w:cs="Arial"/>
          <w:sz w:val="18"/>
          <w:szCs w:val="18"/>
          <w:lang w:val="ro-RO"/>
        </w:rPr>
      </w:pPr>
      <w:r w:rsidRPr="006D6211">
        <w:rPr>
          <w:rFonts w:ascii="Arial" w:eastAsia="Arial" w:hAnsi="Arial" w:cs="Arial"/>
          <w:color w:val="00283E"/>
          <w:position w:val="-1"/>
          <w:sz w:val="18"/>
          <w:szCs w:val="18"/>
          <w:lang w:val="ro-RO"/>
        </w:rPr>
        <w:t>0</w:t>
      </w:r>
    </w:p>
    <w:p w14:paraId="5247BC2B" w14:textId="77777777" w:rsidR="00003DDF" w:rsidRPr="006D6211" w:rsidRDefault="00003DDF">
      <w:pPr>
        <w:spacing w:line="180" w:lineRule="exact"/>
        <w:rPr>
          <w:sz w:val="19"/>
          <w:szCs w:val="19"/>
          <w:lang w:val="ro-RO"/>
        </w:rPr>
      </w:pPr>
    </w:p>
    <w:p w14:paraId="250A9A9C" w14:textId="77777777" w:rsidR="00003DDF" w:rsidRPr="006D6211" w:rsidRDefault="007F0EF2">
      <w:pPr>
        <w:spacing w:before="37" w:line="200" w:lineRule="exact"/>
        <w:ind w:left="600"/>
        <w:rPr>
          <w:rFonts w:ascii="Arial" w:eastAsia="Arial" w:hAnsi="Arial" w:cs="Arial"/>
          <w:sz w:val="18"/>
          <w:szCs w:val="18"/>
          <w:lang w:val="ro-RO"/>
        </w:rPr>
      </w:pP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1</w:t>
      </w:r>
    </w:p>
    <w:p w14:paraId="22DA161C" w14:textId="77777777" w:rsidR="00003DDF" w:rsidRPr="006D6211" w:rsidRDefault="00003DDF">
      <w:pPr>
        <w:spacing w:line="180" w:lineRule="exact"/>
        <w:rPr>
          <w:sz w:val="19"/>
          <w:szCs w:val="19"/>
          <w:lang w:val="ro-RO"/>
        </w:rPr>
        <w:sectPr w:rsidR="00003DDF" w:rsidRPr="006D6211">
          <w:pgSz w:w="11920" w:h="16840"/>
          <w:pgMar w:top="960" w:right="1020" w:bottom="280" w:left="1020" w:header="0" w:footer="515" w:gutter="0"/>
          <w:cols w:space="708"/>
        </w:sectPr>
      </w:pPr>
    </w:p>
    <w:p w14:paraId="238EF5EF" w14:textId="77777777" w:rsidR="00003DDF" w:rsidRPr="006D6211" w:rsidRDefault="007F0EF2">
      <w:pPr>
        <w:spacing w:before="37"/>
        <w:ind w:left="600" w:right="-47"/>
        <w:rPr>
          <w:rFonts w:ascii="Arial" w:eastAsia="Arial" w:hAnsi="Arial" w:cs="Arial"/>
          <w:sz w:val="18"/>
          <w:szCs w:val="18"/>
          <w:lang w:val="ro-RO"/>
        </w:rPr>
      </w:pPr>
      <w:r w:rsidRPr="006D6211">
        <w:rPr>
          <w:rFonts w:ascii="Arial" w:eastAsia="Arial" w:hAnsi="Arial" w:cs="Arial"/>
          <w:color w:val="00283E"/>
          <w:sz w:val="18"/>
          <w:szCs w:val="18"/>
          <w:lang w:val="ro-RO"/>
        </w:rPr>
        <w:t>-</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2</w:t>
      </w:r>
    </w:p>
    <w:p w14:paraId="3E7D896C" w14:textId="77777777" w:rsidR="00003DDF" w:rsidRPr="006D6211" w:rsidRDefault="007F0EF2">
      <w:pPr>
        <w:spacing w:before="12" w:line="240" w:lineRule="exact"/>
        <w:rPr>
          <w:sz w:val="24"/>
          <w:szCs w:val="24"/>
          <w:lang w:val="ro-RO"/>
        </w:rPr>
      </w:pPr>
      <w:r w:rsidRPr="006D6211">
        <w:rPr>
          <w:lang w:val="ro-RO"/>
        </w:rPr>
        <w:br w:type="column"/>
      </w:r>
    </w:p>
    <w:p w14:paraId="710DC587" w14:textId="77777777" w:rsidR="00003DDF" w:rsidRPr="006D6211" w:rsidRDefault="007F0EF2">
      <w:pPr>
        <w:ind w:left="-33" w:right="395"/>
        <w:jc w:val="center"/>
        <w:rPr>
          <w:rFonts w:ascii="Arial" w:eastAsia="Arial" w:hAnsi="Arial" w:cs="Arial"/>
          <w:sz w:val="18"/>
          <w:szCs w:val="18"/>
          <w:lang w:val="ro-RO"/>
        </w:rPr>
      </w:pP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7</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8</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9</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0</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1</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2</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3</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4</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5</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6</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7</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8</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1</w:t>
      </w:r>
      <w:r w:rsidRPr="006D6211">
        <w:rPr>
          <w:rFonts w:ascii="Arial" w:eastAsia="Arial" w:hAnsi="Arial" w:cs="Arial"/>
          <w:color w:val="00283E"/>
          <w:sz w:val="18"/>
          <w:szCs w:val="18"/>
          <w:lang w:val="ro-RO"/>
        </w:rPr>
        <w:t>9</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0</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1</w:t>
      </w:r>
      <w:r w:rsidRPr="006D6211">
        <w:rPr>
          <w:rFonts w:ascii="Arial" w:eastAsia="Arial" w:hAnsi="Arial" w:cs="Arial"/>
          <w:color w:val="00283E"/>
          <w:spacing w:val="34"/>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2</w:t>
      </w:r>
      <w:r w:rsidRPr="006D6211">
        <w:rPr>
          <w:rFonts w:ascii="Arial" w:eastAsia="Arial" w:hAnsi="Arial" w:cs="Arial"/>
          <w:color w:val="00283E"/>
          <w:spacing w:val="33"/>
          <w:sz w:val="18"/>
          <w:szCs w:val="18"/>
          <w:lang w:val="ro-RO"/>
        </w:rPr>
        <w:t xml:space="preserve"> </w:t>
      </w:r>
      <w:r w:rsidRPr="006D6211">
        <w:rPr>
          <w:rFonts w:ascii="Arial" w:eastAsia="Arial" w:hAnsi="Arial" w:cs="Arial"/>
          <w:color w:val="00283E"/>
          <w:spacing w:val="1"/>
          <w:sz w:val="18"/>
          <w:szCs w:val="18"/>
          <w:lang w:val="ro-RO"/>
        </w:rPr>
        <w:t>2</w:t>
      </w:r>
      <w:r w:rsidRPr="006D6211">
        <w:rPr>
          <w:rFonts w:ascii="Arial" w:eastAsia="Arial" w:hAnsi="Arial" w:cs="Arial"/>
          <w:color w:val="00283E"/>
          <w:spacing w:val="-2"/>
          <w:sz w:val="18"/>
          <w:szCs w:val="18"/>
          <w:lang w:val="ro-RO"/>
        </w:rPr>
        <w:t>0</w:t>
      </w:r>
      <w:r w:rsidRPr="006D6211">
        <w:rPr>
          <w:rFonts w:ascii="Arial" w:eastAsia="Arial" w:hAnsi="Arial" w:cs="Arial"/>
          <w:color w:val="00283E"/>
          <w:spacing w:val="1"/>
          <w:sz w:val="18"/>
          <w:szCs w:val="18"/>
          <w:lang w:val="ro-RO"/>
        </w:rPr>
        <w:t>2</w:t>
      </w:r>
      <w:r w:rsidRPr="006D6211">
        <w:rPr>
          <w:rFonts w:ascii="Arial" w:eastAsia="Arial" w:hAnsi="Arial" w:cs="Arial"/>
          <w:color w:val="00283E"/>
          <w:sz w:val="18"/>
          <w:szCs w:val="18"/>
          <w:lang w:val="ro-RO"/>
        </w:rPr>
        <w:t>3</w:t>
      </w:r>
    </w:p>
    <w:p w14:paraId="385FCF51" w14:textId="7DE4F87D" w:rsidR="00003DDF" w:rsidRPr="006D6211" w:rsidRDefault="001457D2">
      <w:pPr>
        <w:spacing w:before="59" w:line="220" w:lineRule="exact"/>
        <w:ind w:left="3821" w:right="4252"/>
        <w:jc w:val="center"/>
        <w:rPr>
          <w:rFonts w:ascii="Arial" w:eastAsia="Arial" w:hAnsi="Arial" w:cs="Arial"/>
          <w:lang w:val="ro-RO"/>
        </w:rPr>
        <w:sectPr w:rsidR="00003DDF" w:rsidRPr="006D6211">
          <w:type w:val="continuous"/>
          <w:pgSz w:w="11920" w:h="16840"/>
          <w:pgMar w:top="1560" w:right="1020" w:bottom="280" w:left="1020" w:header="708" w:footer="708" w:gutter="0"/>
          <w:cols w:num="2" w:space="708" w:equalWidth="0">
            <w:col w:w="1111" w:space="196"/>
            <w:col w:w="8573"/>
          </w:cols>
        </w:sectPr>
      </w:pPr>
      <w:r>
        <w:rPr>
          <w:lang w:val="ro-RO"/>
        </w:rPr>
        <w:pict w14:anchorId="675D2F3D">
          <v:group id="_x0000_s2182" style="position:absolute;left:0;text-align:left;margin-left:53.95pt;margin-top:75.55pt;width:482.05pt;height:204.15pt;z-index:-4753;mso-position-horizontal-relative:page;mso-position-vertical-relative:page" coordorigin="1079,1511" coordsize="9641,4083">
            <v:shape id="_x0000_s2203" style="position:absolute;left:1080;top:1512;width:9638;height:4080" coordorigin="1080,1512" coordsize="9638,4080" path="m1080,5592r9638,l10718,1512r-9638,l1080,5592xe" filled="f" strokeweight=".14pt">
              <v:path arrowok="t"/>
            </v:shape>
            <v:shape id="_x0000_s2202" style="position:absolute;left:1080;top:1512;width:9638;height:4080" coordorigin="1080,1512" coordsize="9638,4080" path="m1080,5592r9638,l10718,1512r-9638,l1080,5592xe" stroked="f">
              <v:path arrowok="t"/>
            </v:shape>
            <v:shape id="_x0000_s2201" style="position:absolute;left:9773;top:3189;width:483;height:1279" coordorigin="9773,3189" coordsize="483,1279" path="m9773,3189r49,20l9846,3237r24,38l9894,3322r24,55l9942,3440r25,69l9991,3584r24,79l10039,3745r24,84l10087,3915r24,86l10136,4086r24,84l10184,4251r24,78l10232,4401r24,68e" filled="f" strokecolor="#c55a11" strokeweight="2.25pt">
              <v:path arrowok="t"/>
            </v:shape>
            <v:shape id="_x0000_s2200" style="position:absolute;left:2527;top:2025;width:7247;height:2552" coordorigin="2527,2025" coordsize="7247,2552" path="m2527,3308r24,-1l2575,3305r24,-4l2623,3297r24,-5l2672,3286r24,-5l2720,3275r24,-5l2768,3265r24,-4l2817,3258r24,-1l2865,3257r24,2l2913,3263r24,7l2961,3279r25,12l3010,3306r24,18l3058,3346r24,25l3106,3399r25,30l3155,3462r24,34l3203,3532r24,37l3251,3607r24,39l3300,3685r24,40l3348,3764r24,38l3396,3840r24,36l3445,3912r24,33l3493,3976r24,32l3541,4043r24,38l3589,4120r25,41l3638,4202r24,42l3686,4284r24,40l3734,4362r25,36l3783,4431r24,29l3831,4485r24,20l3879,4520r25,9l3928,4532r24,-4l3976,4515r24,-22l4024,4460r24,-42l4073,4367r24,-58l4121,4244r24,-70l4169,4101r24,-77l4218,3946r24,-79l4266,3789r24,-76l4314,3640r24,-69l4363,3507r24,-58l4411,3399r24,-42l4459,3325r24,-23l4508,3284r24,-12l4556,3264r24,-3l4604,3262r24,5l4652,3274r25,11l4701,3297r24,15l4749,3328r24,17l4797,3362r24,18l4846,3397r24,16l4894,3428r24,14l4942,3454r24,11l4991,3479r24,16l5039,3512r24,19l5087,3551r24,20l5135,3591r25,21l5184,3632r24,19l5232,3670r24,17l5280,3702r25,14l5329,3727r24,8l5377,3741r24,2l5425,3741r25,-5l5474,3726r24,-13l5522,3697r24,-19l5570,3657r24,-24l5619,3608r24,-26l5667,3554r24,-28l5715,3499r24,-28l5763,3444r25,-26l5812,3394r24,-23l5860,3351r24,-18l5908,3318r25,-12l5957,3296r24,-9l6005,3280r24,-5l6053,3270r25,-3l6102,3264r24,-2l6150,3260r24,-2l6198,3256r24,-2l6247,3251r24,-3l6295,3244r24,-5l6343,3232r24,-8l6392,3214r24,-12l6440,3189r24,-16l6488,3157r24,-18l6536,3120r25,-19l6585,3081r24,-20l6633,3041r24,-20l6681,3001r25,-19l6730,2964r24,-16l6778,2932r24,-14l6826,2906r24,-10l6875,2889r24,-5l6923,2883r24,1l6971,2888r24,7l7020,2902r24,10l7068,2922r24,10l7116,2942r24,10l7165,2962r24,8l7213,2976r24,4l7261,2982r24,-1l7309,2976r25,-8l7358,2956r24,-17l7406,2918r24,-25l7454,2865r25,-31l7503,2800r24,-36l7551,2727r24,-39l7599,2648r24,-39l7648,2569r24,-39l7696,2492r24,-37l7744,2420r24,-33l7793,2357r24,-27l7841,2307r23,-21l7887,2263r24,-25l7935,2213r24,-25l7984,2163r24,-25l8033,2115r25,-22l8107,2057r49,-24l8205,2025r25,4l8277,2052r47,50l8348,2141r24,48l8396,2245r25,64l8445,2380r24,77l8493,2538r24,86l8541,2713r25,91l8590,2897r24,93l8638,3083r24,92l8686,3264r25,87l8735,3433r24,78l8783,3582r24,66l8831,3711r25,65l8880,3842r24,67l8928,3976r24,67l8976,4108r24,64l9025,4234r24,58l9073,4347r24,50l9121,4443r24,40l9169,4516r25,27l9218,4563r24,11l9266,4577r24,-7l9314,4550r25,-36l9363,4463r24,-64l9411,4325r24,-83l9459,4151r24,-95l9508,3958r24,-100l9556,3758r24,-97l9604,3568r24,-87l9653,3401r24,-69l9701,3274r24,-44l9749,3201r24,-12e" filled="f" strokecolor="#004679" strokeweight="2.25pt">
              <v:path arrowok="t"/>
            </v:shape>
            <v:shape id="_x0000_s2199" style="position:absolute;left:2486;top:3266;width:79;height:79" coordorigin="2486,3266" coordsize="79,79" path="m2566,3306r-7,21l2543,3342r-17,4l2505,3339r-15,-16l2486,3306r7,-21l2509,3270r17,-4l2547,3273r15,16l2566,3306xe" filled="f" strokecolor="#004679" strokeweight="1.25pt">
              <v:path arrowok="t"/>
            </v:shape>
            <v:shape id="_x0000_s2198" style="position:absolute;left:2969;top:3264;width:79;height:79" coordorigin="2969,3264" coordsize="79,79" path="m3048,3304r-6,21l3026,3339r-18,4l2987,3337r-14,-16l2969,3304r6,-22l2991,3268r17,-4l3030,3270r14,16l3048,3304xe" filled="f" strokecolor="#004679" strokeweight="1.25pt">
              <v:path arrowok="t"/>
            </v:shape>
            <v:shape id="_x0000_s2197" style="position:absolute;left:3451;top:3936;width:79;height:79" coordorigin="3451,3936" coordsize="79,79" path="m3530,3976r-6,21l3508,4011r-17,4l3470,4009r-15,-16l3451,3976r6,-22l3473,3940r18,-4l3512,3942r14,16l3530,3976xe" filled="f" strokecolor="#004679" strokeweight="1.25pt">
              <v:path arrowok="t"/>
            </v:shape>
            <v:shape id="_x0000_s2196" style="position:absolute;left:3936;top:4474;width:79;height:79" coordorigin="3936,4474" coordsize="79,79" path="m4015,4513r-6,21l3993,4549r-17,4l3954,4547r-14,-16l3936,4513r6,-21l3958,4478r18,-4l3997,4480r14,16l4015,4513xe" filled="f" strokecolor="#004679" strokeweight="1.25pt">
              <v:path arrowok="t"/>
            </v:shape>
            <v:shape id="_x0000_s2195" style="position:absolute;left:4418;top:3286;width:79;height:79" coordorigin="4418,3286" coordsize="79,79" path="m4498,3325r-7,21l4475,3361r-17,4l4437,3359r-15,-16l4418,3325r7,-21l4441,3290r17,-4l4479,3292r15,16l4498,3325xe" filled="f" strokecolor="#004679" strokeweight="1.25pt">
              <v:path arrowok="t"/>
            </v:shape>
            <v:shape id="_x0000_s2194" style="position:absolute;left:4901;top:3413;width:79;height:79" coordorigin="4901,3413" coordsize="79,79" path="m4980,3452r-6,22l4958,3488r-18,4l4919,3486r-14,-16l4901,3452r6,-21l4923,3417r17,-4l4962,3419r14,16l4980,3452xe" filled="f" strokecolor="#004679" strokeweight="1.25pt">
              <v:path arrowok="t"/>
            </v:shape>
            <v:shape id="_x0000_s2193" style="position:absolute;left:5386;top:3701;width:79;height:79" coordorigin="5386,3701" coordsize="79,79" path="m5465,3740r-6,22l5443,3776r-18,4l5404,3774r-14,-16l5386,3740r6,-21l5408,3705r17,-4l5446,3707r15,16l5465,3740xe" filled="f" strokecolor="#004679" strokeweight="1.25pt">
              <v:path arrowok="t"/>
            </v:shape>
            <v:shape id="_x0000_s2192" style="position:absolute;left:5868;top:3278;width:79;height:79" coordorigin="5868,3278" coordsize="79,79" path="m5947,3318r-6,21l5925,3354r-17,4l5886,3351r-14,-16l5868,3318r6,-21l5890,3282r18,-4l5929,3285r14,16l5947,3318xe" filled="f" strokecolor="#004679" strokeweight="1.25pt">
              <v:path arrowok="t"/>
            </v:shape>
            <v:shape id="_x0000_s2191" style="position:absolute;left:6350;top:3173;width:79;height:79" coordorigin="6350,3173" coordsize="79,79" path="m6430,3212r-7,22l6407,3248r-17,4l6369,3246r-15,-16l6350,3212r7,-21l6373,3177r17,-4l6411,3179r15,16l6430,3212xe" filled="f" strokecolor="#004679" strokeweight="1.25pt">
              <v:path arrowok="t"/>
            </v:shape>
            <v:shape id="_x0000_s2190" style="position:absolute;left:6833;top:2849;width:79;height:79" coordorigin="6833,2849" coordsize="79,79" path="m6912,2888r-6,22l6890,2924r-18,4l6851,2922r-14,-16l6833,2888r6,-21l6855,2853r17,-4l6894,2855r14,16l6912,2888xe" filled="f" strokecolor="#004679" strokeweight="1.25pt">
              <v:path arrowok="t"/>
            </v:shape>
            <v:shape id="_x0000_s2189" style="position:absolute;left:7318;top:2916;width:79;height:79" coordorigin="7318,2916" coordsize="79,79" path="m7397,2956r-6,21l7375,2991r-18,4l7336,2989r-14,-16l7318,2956r6,-22l7340,2920r17,-4l7378,2922r15,16l7397,2956xe" filled="f" strokecolor="#004679" strokeweight="1.25pt">
              <v:path arrowok="t"/>
            </v:shape>
            <v:shape id="_x0000_s2188" style="position:absolute;left:7800;top:2266;width:79;height:79" coordorigin="7800,2266" coordsize="79,79" path="m7879,2305r-6,21l7857,2341r-17,4l7818,2339r-14,-16l7800,2305r6,-21l7822,2270r18,-4l7861,2272r14,16l7879,2305xe" filled="f" strokecolor="#004679" strokeweight="1.25pt">
              <v:path arrowok="t"/>
            </v:shape>
            <v:shape id="_x0000_s2187" style="position:absolute;left:8282;top:2062;width:79;height:79" coordorigin="8282,2062" coordsize="79,79" path="m8362,2101r-7,21l8339,2137r-17,4l8301,2135r-15,-16l8282,2101r7,-21l8305,2066r17,-4l8343,2068r15,16l8362,2101xe" filled="f" strokecolor="#004679" strokeweight="1.25pt">
              <v:path arrowok="t"/>
            </v:shape>
            <v:shape id="_x0000_s2186" style="position:absolute;left:8767;top:3607;width:79;height:79" coordorigin="8767,3607" coordsize="79,79" path="m8846,3647r-6,21l8824,3682r-17,4l8786,3680r-15,-16l8767,3647r6,-21l8789,3611r18,-4l8828,3613r14,16l8846,3647xe" filled="f" strokecolor="#004679" strokeweight="1.25pt">
              <v:path arrowok="t"/>
            </v:shape>
            <v:shape id="_x0000_s2185" style="position:absolute;left:9250;top:4529;width:79;height:79" coordorigin="9250,4529" coordsize="79,79" path="m9329,4568r-6,22l9307,4604r-18,4l9268,4602r-14,-16l9250,4568r6,-21l9272,4533r17,-4l9310,4535r15,16l9329,4568xe" filled="f" strokecolor="#004679" strokeweight="1.25pt">
              <v:path arrowok="t"/>
            </v:shape>
            <v:shape id="_x0000_s2184" style="position:absolute;left:9732;top:3149;width:79;height:79" coordorigin="9732,3149" coordsize="79,79" path="m9811,3188r-6,22l9789,3224r-17,4l9750,3222r-14,-16l9732,3188r6,-21l9754,3153r18,-4l9793,3155r14,16l9811,3188xe" filled="f" strokecolor="#004679" strokeweight="1.25pt">
              <v:path arrowok="t"/>
            </v:shape>
            <v:shape id="_x0000_s2183" style="position:absolute;left:10214;top:4426;width:79;height:79" coordorigin="10214,4426" coordsize="79,79" path="m10294,4465r-7,21l10271,4501r-17,4l10233,4499r-15,-16l10214,4465r7,-21l10237,4430r17,-4l10275,4432r15,16l10294,4465xe" filled="f" strokecolor="#c55a11" strokeweight="1.25pt">
              <v:path arrowok="t"/>
            </v:shape>
            <w10:wrap anchorx="page" anchory="page"/>
          </v:group>
        </w:pict>
      </w:r>
      <w:r w:rsidR="00E22BF1">
        <w:rPr>
          <w:rFonts w:ascii="Arial" w:eastAsia="Arial" w:hAnsi="Arial" w:cs="Arial"/>
          <w:color w:val="00283E"/>
          <w:spacing w:val="-3"/>
          <w:w w:val="99"/>
          <w:position w:val="-1"/>
          <w:lang w:val="ro-RO"/>
        </w:rPr>
        <w:t>An</w:t>
      </w:r>
      <w:r w:rsidR="00B82E0D">
        <w:rPr>
          <w:rFonts w:ascii="Arial" w:eastAsia="Arial" w:hAnsi="Arial" w:cs="Arial"/>
          <w:color w:val="00283E"/>
          <w:spacing w:val="-3"/>
          <w:w w:val="99"/>
          <w:position w:val="-1"/>
          <w:lang w:val="ro-RO"/>
        </w:rPr>
        <w:t>ul</w:t>
      </w:r>
    </w:p>
    <w:p w14:paraId="4EA13941" w14:textId="77777777" w:rsidR="00003DDF" w:rsidRPr="006D6211" w:rsidRDefault="00003DDF">
      <w:pPr>
        <w:spacing w:before="6" w:line="140" w:lineRule="exact"/>
        <w:rPr>
          <w:sz w:val="14"/>
          <w:szCs w:val="14"/>
          <w:lang w:val="ro-RO"/>
        </w:rPr>
      </w:pPr>
    </w:p>
    <w:p w14:paraId="1A1E62DC" w14:textId="77777777" w:rsidR="00003DDF" w:rsidRPr="006D6211" w:rsidRDefault="00003DDF">
      <w:pPr>
        <w:spacing w:line="200" w:lineRule="exact"/>
        <w:rPr>
          <w:lang w:val="ro-RO"/>
        </w:rPr>
      </w:pPr>
    </w:p>
    <w:p w14:paraId="1AC34926" w14:textId="77777777" w:rsidR="00003DDF" w:rsidRPr="006D6211" w:rsidRDefault="00003DDF">
      <w:pPr>
        <w:spacing w:line="200" w:lineRule="exact"/>
        <w:rPr>
          <w:lang w:val="ro-RO"/>
        </w:rPr>
      </w:pPr>
    </w:p>
    <w:p w14:paraId="50D9E542" w14:textId="318174B4" w:rsidR="00003DDF" w:rsidRPr="006D6211" w:rsidRDefault="007F0EF2">
      <w:pPr>
        <w:spacing w:before="25"/>
        <w:ind w:left="833"/>
        <w:rPr>
          <w:rFonts w:ascii="Arial" w:eastAsia="Arial" w:hAnsi="Arial" w:cs="Arial"/>
          <w:sz w:val="28"/>
          <w:szCs w:val="28"/>
          <w:lang w:val="ro-RO"/>
        </w:rPr>
      </w:pPr>
      <w:r w:rsidRPr="006D6211">
        <w:rPr>
          <w:rFonts w:ascii="Arial" w:eastAsia="Arial" w:hAnsi="Arial" w:cs="Arial"/>
          <w:b/>
          <w:color w:val="00283E"/>
          <w:sz w:val="28"/>
          <w:szCs w:val="28"/>
          <w:lang w:val="ro-RO"/>
        </w:rPr>
        <w:t xml:space="preserve">5. </w:t>
      </w:r>
      <w:r w:rsidR="007D1434" w:rsidRPr="006D6211">
        <w:rPr>
          <w:rFonts w:ascii="Arial" w:eastAsia="Arial" w:hAnsi="Arial" w:cs="Arial"/>
          <w:b/>
          <w:color w:val="00283E"/>
          <w:sz w:val="28"/>
          <w:szCs w:val="28"/>
          <w:lang w:val="ro-RO"/>
        </w:rPr>
        <w:t>Încrederea în afaceri – la cel mai scăzut nivel</w:t>
      </w:r>
    </w:p>
    <w:p w14:paraId="523D067E" w14:textId="77777777" w:rsidR="00003DDF" w:rsidRPr="006D6211" w:rsidRDefault="00003DDF">
      <w:pPr>
        <w:spacing w:before="12" w:line="280" w:lineRule="exact"/>
        <w:rPr>
          <w:sz w:val="28"/>
          <w:szCs w:val="28"/>
          <w:lang w:val="ro-RO"/>
        </w:rPr>
      </w:pPr>
    </w:p>
    <w:p w14:paraId="5DD4181D" w14:textId="2232A60F" w:rsidR="001966F5" w:rsidRPr="006D6211" w:rsidRDefault="001966F5">
      <w:pPr>
        <w:spacing w:line="276" w:lineRule="auto"/>
        <w:ind w:left="113" w:right="70"/>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Anul trecut, indicele „Încrederea în afaceri” a sugerat că întreprinderile erau optimiste pentru o redresare promptă în 2022. Aceste așteptări nu s-au materializat, iar răspunsurile EES2023 dezvăluie o scădere dramatică a încrederii pentru anul următor.</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Încrederea în afaceri, ca rezultat general al indicilor EES anteriori, este în concordanță cu rezultatele prezentate până acum, reflectând mediul extrem de provocator pe care antreprenorii îl pregătesc pentru un cadru ostil pentru anul viitor.</w:t>
      </w:r>
    </w:p>
    <w:p w14:paraId="45D6116C" w14:textId="77777777" w:rsidR="00003DDF" w:rsidRPr="006D6211" w:rsidRDefault="00003DDF">
      <w:pPr>
        <w:spacing w:before="7" w:line="140" w:lineRule="exact"/>
        <w:rPr>
          <w:sz w:val="15"/>
          <w:szCs w:val="15"/>
          <w:lang w:val="ro-RO"/>
        </w:rPr>
      </w:pPr>
    </w:p>
    <w:p w14:paraId="40672DC2" w14:textId="77777777" w:rsidR="00003DDF" w:rsidRPr="006D6211" w:rsidRDefault="00003DDF">
      <w:pPr>
        <w:spacing w:line="200" w:lineRule="exact"/>
        <w:rPr>
          <w:lang w:val="ro-RO"/>
        </w:rPr>
      </w:pPr>
    </w:p>
    <w:p w14:paraId="515336EE" w14:textId="77777777" w:rsidR="00003DDF" w:rsidRPr="006D6211" w:rsidRDefault="00003DDF">
      <w:pPr>
        <w:spacing w:line="200" w:lineRule="exact"/>
        <w:rPr>
          <w:lang w:val="ro-RO"/>
        </w:rPr>
      </w:pPr>
    </w:p>
    <w:p w14:paraId="006F1EEF" w14:textId="5419DF34" w:rsidR="00003DDF" w:rsidRPr="006D6211" w:rsidRDefault="007F0EF2">
      <w:pPr>
        <w:spacing w:line="260" w:lineRule="exact"/>
        <w:ind w:left="1764"/>
        <w:rPr>
          <w:rFonts w:ascii="Arial" w:eastAsia="Arial" w:hAnsi="Arial" w:cs="Arial"/>
          <w:sz w:val="24"/>
          <w:szCs w:val="24"/>
          <w:lang w:val="ro-RO"/>
        </w:rPr>
      </w:pPr>
      <w:r w:rsidRPr="006D6211">
        <w:rPr>
          <w:rFonts w:ascii="Arial" w:eastAsia="Arial" w:hAnsi="Arial" w:cs="Arial"/>
          <w:b/>
          <w:color w:val="00283E"/>
          <w:position w:val="-1"/>
          <w:sz w:val="24"/>
          <w:szCs w:val="24"/>
          <w:lang w:val="ro-RO"/>
        </w:rPr>
        <w:t>Figur</w:t>
      </w:r>
      <w:r w:rsidR="007D1434" w:rsidRPr="006D6211">
        <w:rPr>
          <w:rFonts w:ascii="Arial" w:eastAsia="Arial" w:hAnsi="Arial" w:cs="Arial"/>
          <w:b/>
          <w:color w:val="00283E"/>
          <w:position w:val="-1"/>
          <w:sz w:val="24"/>
          <w:szCs w:val="24"/>
          <w:lang w:val="ro-RO"/>
        </w:rPr>
        <w:t>a</w:t>
      </w:r>
      <w:r w:rsidRPr="006D6211">
        <w:rPr>
          <w:rFonts w:ascii="Arial" w:eastAsia="Arial" w:hAnsi="Arial" w:cs="Arial"/>
          <w:b/>
          <w:color w:val="00283E"/>
          <w:spacing w:val="2"/>
          <w:position w:val="-1"/>
          <w:sz w:val="24"/>
          <w:szCs w:val="24"/>
          <w:lang w:val="ro-RO"/>
        </w:rPr>
        <w:t xml:space="preserve"> </w:t>
      </w:r>
      <w:r w:rsidRPr="006D6211">
        <w:rPr>
          <w:rFonts w:ascii="Arial" w:eastAsia="Arial" w:hAnsi="Arial" w:cs="Arial"/>
          <w:b/>
          <w:color w:val="00283E"/>
          <w:spacing w:val="1"/>
          <w:position w:val="-1"/>
          <w:sz w:val="24"/>
          <w:szCs w:val="24"/>
          <w:lang w:val="ro-RO"/>
        </w:rPr>
        <w:t>5</w:t>
      </w:r>
      <w:r w:rsidRPr="006D6211">
        <w:rPr>
          <w:rFonts w:ascii="Arial" w:eastAsia="Arial" w:hAnsi="Arial" w:cs="Arial"/>
          <w:b/>
          <w:color w:val="00283E"/>
          <w:position w:val="-1"/>
          <w:sz w:val="24"/>
          <w:szCs w:val="24"/>
          <w:lang w:val="ro-RO"/>
        </w:rPr>
        <w:t>.</w:t>
      </w:r>
      <w:r w:rsidRPr="006D6211">
        <w:rPr>
          <w:rFonts w:ascii="Arial" w:eastAsia="Arial" w:hAnsi="Arial" w:cs="Arial"/>
          <w:b/>
          <w:color w:val="00283E"/>
          <w:spacing w:val="-1"/>
          <w:position w:val="-1"/>
          <w:sz w:val="24"/>
          <w:szCs w:val="24"/>
          <w:lang w:val="ro-RO"/>
        </w:rPr>
        <w:t xml:space="preserve"> </w:t>
      </w:r>
      <w:r w:rsidRPr="006D6211">
        <w:rPr>
          <w:rFonts w:ascii="Arial" w:eastAsia="Arial" w:hAnsi="Arial" w:cs="Arial"/>
          <w:b/>
          <w:color w:val="00283E"/>
          <w:spacing w:val="2"/>
          <w:position w:val="-1"/>
          <w:sz w:val="24"/>
          <w:szCs w:val="24"/>
          <w:lang w:val="ro-RO"/>
        </w:rPr>
        <w:t>T</w:t>
      </w:r>
      <w:r w:rsidRPr="006D6211">
        <w:rPr>
          <w:rFonts w:ascii="Arial" w:eastAsia="Arial" w:hAnsi="Arial" w:cs="Arial"/>
          <w:b/>
          <w:color w:val="00283E"/>
          <w:spacing w:val="-2"/>
          <w:position w:val="-1"/>
          <w:sz w:val="24"/>
          <w:szCs w:val="24"/>
          <w:lang w:val="ro-RO"/>
        </w:rPr>
        <w:t>r</w:t>
      </w:r>
      <w:r w:rsidRPr="006D6211">
        <w:rPr>
          <w:rFonts w:ascii="Arial" w:eastAsia="Arial" w:hAnsi="Arial" w:cs="Arial"/>
          <w:b/>
          <w:color w:val="00283E"/>
          <w:spacing w:val="1"/>
          <w:position w:val="-1"/>
          <w:sz w:val="24"/>
          <w:szCs w:val="24"/>
          <w:lang w:val="ro-RO"/>
        </w:rPr>
        <w:t>e</w:t>
      </w:r>
      <w:r w:rsidRPr="006D6211">
        <w:rPr>
          <w:rFonts w:ascii="Arial" w:eastAsia="Arial" w:hAnsi="Arial" w:cs="Arial"/>
          <w:b/>
          <w:color w:val="00283E"/>
          <w:position w:val="-1"/>
          <w:sz w:val="24"/>
          <w:szCs w:val="24"/>
          <w:lang w:val="ro-RO"/>
        </w:rPr>
        <w:t>nd</w:t>
      </w:r>
      <w:r w:rsidR="001966F5" w:rsidRPr="006D6211">
        <w:rPr>
          <w:rFonts w:ascii="Arial" w:eastAsia="Arial" w:hAnsi="Arial" w:cs="Arial"/>
          <w:b/>
          <w:color w:val="00283E"/>
          <w:position w:val="-1"/>
          <w:sz w:val="24"/>
          <w:szCs w:val="24"/>
          <w:lang w:val="ro-RO"/>
        </w:rPr>
        <w:t>ul indicelui așteptat de încredere în afaceri</w:t>
      </w:r>
    </w:p>
    <w:p w14:paraId="42025B77" w14:textId="77777777" w:rsidR="00003DDF" w:rsidRPr="006D6211" w:rsidRDefault="00003DDF">
      <w:pPr>
        <w:spacing w:before="6" w:line="160" w:lineRule="exact"/>
        <w:rPr>
          <w:sz w:val="16"/>
          <w:szCs w:val="16"/>
          <w:lang w:val="ro-RO"/>
        </w:rPr>
      </w:pPr>
    </w:p>
    <w:p w14:paraId="6F7BB740" w14:textId="77777777" w:rsidR="00003DDF" w:rsidRPr="006D6211" w:rsidRDefault="007F0EF2">
      <w:pPr>
        <w:spacing w:line="200" w:lineRule="exact"/>
        <w:ind w:left="660"/>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4</w:t>
      </w:r>
    </w:p>
    <w:p w14:paraId="78320171" w14:textId="77777777" w:rsidR="00003DDF" w:rsidRPr="006D6211" w:rsidRDefault="00003DDF">
      <w:pPr>
        <w:spacing w:before="10" w:line="200" w:lineRule="exact"/>
        <w:rPr>
          <w:lang w:val="ro-RO"/>
        </w:rPr>
      </w:pPr>
    </w:p>
    <w:p w14:paraId="316E3B2C" w14:textId="77777777" w:rsidR="00003DDF" w:rsidRPr="006D6211" w:rsidRDefault="007F0EF2">
      <w:pPr>
        <w:spacing w:before="37" w:line="200" w:lineRule="exact"/>
        <w:ind w:left="660"/>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2</w:t>
      </w:r>
    </w:p>
    <w:p w14:paraId="6CE0C8D8" w14:textId="77777777" w:rsidR="00003DDF" w:rsidRPr="006D6211" w:rsidRDefault="00003DDF">
      <w:pPr>
        <w:spacing w:before="10" w:line="200" w:lineRule="exact"/>
        <w:rPr>
          <w:lang w:val="ro-RO"/>
        </w:rPr>
      </w:pPr>
    </w:p>
    <w:p w14:paraId="0685F9B6" w14:textId="77777777" w:rsidR="00003DDF" w:rsidRPr="006D6211" w:rsidRDefault="007F0EF2">
      <w:pPr>
        <w:spacing w:before="37" w:line="200" w:lineRule="exact"/>
        <w:ind w:left="1010"/>
        <w:rPr>
          <w:rFonts w:ascii="Arial" w:eastAsia="Arial" w:hAnsi="Arial" w:cs="Arial"/>
          <w:sz w:val="18"/>
          <w:szCs w:val="18"/>
          <w:lang w:val="ro-RO"/>
        </w:rPr>
      </w:pPr>
      <w:r w:rsidRPr="006D6211">
        <w:rPr>
          <w:rFonts w:ascii="Arial" w:eastAsia="Arial" w:hAnsi="Arial" w:cs="Arial"/>
          <w:color w:val="00283E"/>
          <w:position w:val="-1"/>
          <w:sz w:val="18"/>
          <w:szCs w:val="18"/>
          <w:lang w:val="ro-RO"/>
        </w:rPr>
        <w:t>0</w:t>
      </w:r>
    </w:p>
    <w:p w14:paraId="5CC97CAE" w14:textId="77777777" w:rsidR="00003DDF" w:rsidRPr="006D6211" w:rsidRDefault="00003DDF">
      <w:pPr>
        <w:spacing w:before="10" w:line="200" w:lineRule="exact"/>
        <w:rPr>
          <w:lang w:val="ro-RO"/>
        </w:rPr>
      </w:pPr>
    </w:p>
    <w:p w14:paraId="38C0F694" w14:textId="77777777" w:rsidR="00003DDF" w:rsidRPr="006D6211" w:rsidRDefault="007F0EF2">
      <w:pPr>
        <w:spacing w:before="37" w:line="200" w:lineRule="exact"/>
        <w:ind w:left="600"/>
        <w:rPr>
          <w:rFonts w:ascii="Arial" w:eastAsia="Arial" w:hAnsi="Arial" w:cs="Arial"/>
          <w:sz w:val="18"/>
          <w:szCs w:val="18"/>
          <w:lang w:val="ro-RO"/>
        </w:rPr>
      </w:pP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2</w:t>
      </w:r>
    </w:p>
    <w:p w14:paraId="5DC05DA9" w14:textId="77777777" w:rsidR="00003DDF" w:rsidRPr="006D6211" w:rsidRDefault="00003DDF">
      <w:pPr>
        <w:spacing w:before="10" w:line="200" w:lineRule="exact"/>
        <w:rPr>
          <w:lang w:val="ro-RO"/>
        </w:rPr>
      </w:pPr>
    </w:p>
    <w:p w14:paraId="37D60AB1" w14:textId="77777777" w:rsidR="00003DDF" w:rsidRPr="006D6211" w:rsidRDefault="001457D2">
      <w:pPr>
        <w:spacing w:before="37" w:line="200" w:lineRule="exact"/>
        <w:ind w:left="600"/>
        <w:rPr>
          <w:rFonts w:ascii="Arial" w:eastAsia="Arial" w:hAnsi="Arial" w:cs="Arial"/>
          <w:sz w:val="18"/>
          <w:szCs w:val="18"/>
          <w:lang w:val="ro-RO"/>
        </w:rPr>
      </w:pPr>
      <w:r>
        <w:rPr>
          <w:lang w:val="ro-RO"/>
        </w:rPr>
        <w:pict w14:anchorId="7CEA2B5F">
          <v:shape id="_x0000_s2181" type="#_x0000_t202" style="position:absolute;left:0;text-align:left;margin-left:66.75pt;margin-top:-50.75pt;width:12pt;height:71.35pt;z-index:-4749;mso-position-horizontal-relative:page" filled="f" stroked="f">
            <v:textbox style="layout-flow:vertical;mso-layout-flow-alt:bottom-to-top" inset="0,0,0,0">
              <w:txbxContent>
                <w:p w14:paraId="417BF69B" w14:textId="77777777" w:rsidR="00003DDF" w:rsidRDefault="007F0EF2">
                  <w:pPr>
                    <w:spacing w:line="220" w:lineRule="exact"/>
                    <w:ind w:left="20" w:right="-30"/>
                    <w:rPr>
                      <w:rFonts w:ascii="Arial" w:eastAsia="Arial" w:hAnsi="Arial" w:cs="Arial"/>
                    </w:rPr>
                  </w:pPr>
                  <w:r>
                    <w:rPr>
                      <w:rFonts w:ascii="Arial" w:eastAsia="Arial" w:hAnsi="Arial" w:cs="Arial"/>
                      <w:color w:val="00283E"/>
                      <w:spacing w:val="-1"/>
                    </w:rPr>
                    <w:t>EES202</w:t>
                  </w:r>
                  <w:r>
                    <w:rPr>
                      <w:rFonts w:ascii="Arial" w:eastAsia="Arial" w:hAnsi="Arial" w:cs="Arial"/>
                      <w:color w:val="00283E"/>
                    </w:rPr>
                    <w:t>3</w:t>
                  </w:r>
                  <w:r>
                    <w:rPr>
                      <w:rFonts w:ascii="Arial" w:eastAsia="Arial" w:hAnsi="Arial" w:cs="Arial"/>
                      <w:color w:val="00283E"/>
                      <w:spacing w:val="-2"/>
                    </w:rPr>
                    <w:t xml:space="preserve"> </w:t>
                  </w:r>
                  <w:r>
                    <w:rPr>
                      <w:rFonts w:ascii="Arial" w:eastAsia="Arial" w:hAnsi="Arial" w:cs="Arial"/>
                      <w:color w:val="00283E"/>
                      <w:spacing w:val="-1"/>
                    </w:rPr>
                    <w:t>Ind</w:t>
                  </w:r>
                  <w:r>
                    <w:rPr>
                      <w:rFonts w:ascii="Arial" w:eastAsia="Arial" w:hAnsi="Arial" w:cs="Arial"/>
                      <w:color w:val="00283E"/>
                    </w:rPr>
                    <w:t>ex</w:t>
                  </w:r>
                </w:p>
              </w:txbxContent>
            </v:textbox>
            <w10:wrap anchorx="page"/>
          </v:shape>
        </w:pict>
      </w:r>
      <w:r w:rsidR="007F0EF2" w:rsidRPr="006D6211">
        <w:rPr>
          <w:rFonts w:ascii="Arial" w:eastAsia="Arial" w:hAnsi="Arial" w:cs="Arial"/>
          <w:color w:val="00283E"/>
          <w:position w:val="-1"/>
          <w:sz w:val="18"/>
          <w:szCs w:val="18"/>
          <w:lang w:val="ro-RO"/>
        </w:rPr>
        <w:t>-</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4</w:t>
      </w:r>
    </w:p>
    <w:p w14:paraId="2964EA2A" w14:textId="77777777" w:rsidR="00003DDF" w:rsidRPr="006D6211" w:rsidRDefault="00003DDF">
      <w:pPr>
        <w:spacing w:before="10" w:line="200" w:lineRule="exact"/>
        <w:rPr>
          <w:lang w:val="ro-RO"/>
        </w:rPr>
      </w:pPr>
    </w:p>
    <w:p w14:paraId="1F781A23" w14:textId="77777777" w:rsidR="00003DDF" w:rsidRPr="006D6211" w:rsidRDefault="007F0EF2">
      <w:pPr>
        <w:spacing w:before="37" w:line="200" w:lineRule="exact"/>
        <w:ind w:left="600"/>
        <w:rPr>
          <w:rFonts w:ascii="Arial" w:eastAsia="Arial" w:hAnsi="Arial" w:cs="Arial"/>
          <w:sz w:val="18"/>
          <w:szCs w:val="18"/>
          <w:lang w:val="ro-RO"/>
        </w:rPr>
      </w:pP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6</w:t>
      </w:r>
    </w:p>
    <w:p w14:paraId="5D8F7220" w14:textId="77777777" w:rsidR="00003DDF" w:rsidRPr="006D6211" w:rsidRDefault="00003DDF">
      <w:pPr>
        <w:spacing w:before="10" w:line="200" w:lineRule="exact"/>
        <w:rPr>
          <w:lang w:val="ro-RO"/>
        </w:rPr>
        <w:sectPr w:rsidR="00003DDF" w:rsidRPr="006D6211">
          <w:type w:val="continuous"/>
          <w:pgSz w:w="11920" w:h="16840"/>
          <w:pgMar w:top="1560" w:right="1020" w:bottom="280" w:left="1020" w:header="708" w:footer="708" w:gutter="0"/>
          <w:cols w:space="708"/>
        </w:sectPr>
      </w:pPr>
    </w:p>
    <w:p w14:paraId="631A256B" w14:textId="77777777" w:rsidR="00003DDF" w:rsidRPr="006D6211" w:rsidRDefault="007F0EF2">
      <w:pPr>
        <w:spacing w:before="37"/>
        <w:ind w:left="600" w:right="-47"/>
        <w:rPr>
          <w:rFonts w:ascii="Arial" w:eastAsia="Arial" w:hAnsi="Arial" w:cs="Arial"/>
          <w:sz w:val="18"/>
          <w:szCs w:val="18"/>
          <w:lang w:val="ro-RO"/>
        </w:rPr>
      </w:pPr>
      <w:r w:rsidRPr="006D6211">
        <w:rPr>
          <w:rFonts w:ascii="Arial" w:eastAsia="Arial" w:hAnsi="Arial" w:cs="Arial"/>
          <w:color w:val="00283E"/>
          <w:sz w:val="18"/>
          <w:szCs w:val="18"/>
          <w:lang w:val="ro-RO"/>
        </w:rPr>
        <w:t>-</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w:t>
      </w:r>
      <w:r w:rsidRPr="006D6211">
        <w:rPr>
          <w:rFonts w:ascii="Arial" w:eastAsia="Arial" w:hAnsi="Arial" w:cs="Arial"/>
          <w:color w:val="00283E"/>
          <w:spacing w:val="-1"/>
          <w:sz w:val="18"/>
          <w:szCs w:val="18"/>
          <w:lang w:val="ro-RO"/>
        </w:rPr>
        <w:t>0</w:t>
      </w:r>
      <w:r w:rsidRPr="006D6211">
        <w:rPr>
          <w:rFonts w:ascii="Arial" w:eastAsia="Arial" w:hAnsi="Arial" w:cs="Arial"/>
          <w:color w:val="00283E"/>
          <w:spacing w:val="1"/>
          <w:sz w:val="18"/>
          <w:szCs w:val="18"/>
          <w:lang w:val="ro-RO"/>
        </w:rPr>
        <w:t>0</w:t>
      </w:r>
      <w:r w:rsidRPr="006D6211">
        <w:rPr>
          <w:rFonts w:ascii="Arial" w:eastAsia="Arial" w:hAnsi="Arial" w:cs="Arial"/>
          <w:color w:val="00283E"/>
          <w:sz w:val="18"/>
          <w:szCs w:val="18"/>
          <w:lang w:val="ro-RO"/>
        </w:rPr>
        <w:t>8</w:t>
      </w:r>
    </w:p>
    <w:p w14:paraId="7D1A5402" w14:textId="77777777" w:rsidR="00003DDF" w:rsidRPr="006D6211" w:rsidRDefault="007F0EF2">
      <w:pPr>
        <w:spacing w:before="12" w:line="240" w:lineRule="exact"/>
        <w:rPr>
          <w:sz w:val="24"/>
          <w:szCs w:val="24"/>
          <w:lang w:val="ro-RO"/>
        </w:rPr>
      </w:pPr>
      <w:r w:rsidRPr="006D6211">
        <w:rPr>
          <w:lang w:val="ro-RO"/>
        </w:rPr>
        <w:br w:type="column"/>
      </w:r>
    </w:p>
    <w:p w14:paraId="7615BE45" w14:textId="77777777" w:rsidR="00003DDF" w:rsidRPr="006D6211" w:rsidRDefault="001457D2">
      <w:pPr>
        <w:ind w:left="-33" w:right="395"/>
        <w:jc w:val="center"/>
        <w:rPr>
          <w:rFonts w:ascii="Arial" w:eastAsia="Arial" w:hAnsi="Arial" w:cs="Arial"/>
          <w:sz w:val="18"/>
          <w:szCs w:val="18"/>
          <w:lang w:val="ro-RO"/>
        </w:rPr>
      </w:pPr>
      <w:r>
        <w:rPr>
          <w:lang w:val="ro-RO"/>
        </w:rPr>
        <w:pict w14:anchorId="3E8ED126">
          <v:shape id="_x0000_s2180" type="#_x0000_t202" style="position:absolute;left:0;text-align:left;margin-left:113.9pt;margin-top:-140.55pt;width:411.75pt;height:135.65pt;z-index:-475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2"/>
                    <w:gridCol w:w="485"/>
                    <w:gridCol w:w="482"/>
                    <w:gridCol w:w="482"/>
                    <w:gridCol w:w="485"/>
                    <w:gridCol w:w="482"/>
                    <w:gridCol w:w="482"/>
                    <w:gridCol w:w="482"/>
                    <w:gridCol w:w="485"/>
                    <w:gridCol w:w="482"/>
                    <w:gridCol w:w="482"/>
                    <w:gridCol w:w="485"/>
                    <w:gridCol w:w="482"/>
                    <w:gridCol w:w="482"/>
                    <w:gridCol w:w="485"/>
                    <w:gridCol w:w="482"/>
                    <w:gridCol w:w="483"/>
                  </w:tblGrid>
                  <w:tr w:rsidR="00003DDF" w14:paraId="64F21B3A" w14:textId="77777777">
                    <w:trPr>
                      <w:trHeight w:hRule="exact" w:val="450"/>
                    </w:trPr>
                    <w:tc>
                      <w:tcPr>
                        <w:tcW w:w="482" w:type="dxa"/>
                        <w:tcBorders>
                          <w:top w:val="single" w:sz="6" w:space="0" w:color="D9D9D9"/>
                          <w:left w:val="single" w:sz="6" w:space="0" w:color="000000"/>
                          <w:bottom w:val="single" w:sz="6" w:space="0" w:color="D9D9D9"/>
                          <w:right w:val="single" w:sz="6" w:space="0" w:color="D9D9D9"/>
                        </w:tcBorders>
                      </w:tcPr>
                      <w:p w14:paraId="4C3480AC"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15392DE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DA22A6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142134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EE969EC"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B915D40"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2B323E9"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D757C4F"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F2EB44C"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DC79A0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D6CF74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856441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07E16B7"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03A62D1"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4AEDBAF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D2AD480"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0F26F783" w14:textId="77777777" w:rsidR="00003DDF" w:rsidRDefault="00003DDF"/>
                    </w:tc>
                  </w:tr>
                  <w:tr w:rsidR="00003DDF" w14:paraId="7C9044E7" w14:textId="77777777">
                    <w:trPr>
                      <w:trHeight w:hRule="exact" w:val="450"/>
                    </w:trPr>
                    <w:tc>
                      <w:tcPr>
                        <w:tcW w:w="482" w:type="dxa"/>
                        <w:tcBorders>
                          <w:top w:val="single" w:sz="6" w:space="0" w:color="D9D9D9"/>
                          <w:left w:val="single" w:sz="6" w:space="0" w:color="000000"/>
                          <w:bottom w:val="single" w:sz="6" w:space="0" w:color="000000"/>
                          <w:right w:val="single" w:sz="6" w:space="0" w:color="D9D9D9"/>
                        </w:tcBorders>
                      </w:tcPr>
                      <w:p w14:paraId="370B7A94"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4E6A58EE"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60E28225"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6CA79D8E"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755441CD"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3C6D40FF"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4663434A"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691940C0"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08D601E9"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1513FA4D"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3A76075B"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5D050E6A"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2606E8FA"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72248AF2" w14:textId="77777777" w:rsidR="00003DDF" w:rsidRDefault="00003DDF"/>
                    </w:tc>
                    <w:tc>
                      <w:tcPr>
                        <w:tcW w:w="485" w:type="dxa"/>
                        <w:tcBorders>
                          <w:top w:val="single" w:sz="6" w:space="0" w:color="D9D9D9"/>
                          <w:left w:val="single" w:sz="6" w:space="0" w:color="D9D9D9"/>
                          <w:bottom w:val="single" w:sz="6" w:space="0" w:color="000000"/>
                          <w:right w:val="single" w:sz="6" w:space="0" w:color="D9D9D9"/>
                        </w:tcBorders>
                      </w:tcPr>
                      <w:p w14:paraId="7EF354BB" w14:textId="77777777" w:rsidR="00003DDF" w:rsidRDefault="00003DDF"/>
                    </w:tc>
                    <w:tc>
                      <w:tcPr>
                        <w:tcW w:w="482" w:type="dxa"/>
                        <w:tcBorders>
                          <w:top w:val="single" w:sz="6" w:space="0" w:color="D9D9D9"/>
                          <w:left w:val="single" w:sz="6" w:space="0" w:color="D9D9D9"/>
                          <w:bottom w:val="single" w:sz="6" w:space="0" w:color="000000"/>
                          <w:right w:val="single" w:sz="6" w:space="0" w:color="D9D9D9"/>
                        </w:tcBorders>
                      </w:tcPr>
                      <w:p w14:paraId="58067CA6" w14:textId="77777777" w:rsidR="00003DDF" w:rsidRDefault="00003DDF"/>
                    </w:tc>
                    <w:tc>
                      <w:tcPr>
                        <w:tcW w:w="483" w:type="dxa"/>
                        <w:tcBorders>
                          <w:top w:val="single" w:sz="6" w:space="0" w:color="D9D9D9"/>
                          <w:left w:val="single" w:sz="6" w:space="0" w:color="D9D9D9"/>
                          <w:bottom w:val="single" w:sz="6" w:space="0" w:color="000000"/>
                          <w:right w:val="single" w:sz="6" w:space="0" w:color="D9D9D9"/>
                        </w:tcBorders>
                      </w:tcPr>
                      <w:p w14:paraId="0BE8C9BE" w14:textId="77777777" w:rsidR="00003DDF" w:rsidRDefault="00003DDF"/>
                    </w:tc>
                  </w:tr>
                  <w:tr w:rsidR="00003DDF" w14:paraId="6D58CD92" w14:textId="77777777">
                    <w:trPr>
                      <w:trHeight w:hRule="exact" w:val="450"/>
                    </w:trPr>
                    <w:tc>
                      <w:tcPr>
                        <w:tcW w:w="482" w:type="dxa"/>
                        <w:tcBorders>
                          <w:top w:val="single" w:sz="6" w:space="0" w:color="000000"/>
                          <w:left w:val="single" w:sz="6" w:space="0" w:color="000000"/>
                          <w:bottom w:val="single" w:sz="6" w:space="0" w:color="D9D9D9"/>
                          <w:right w:val="single" w:sz="6" w:space="0" w:color="D9D9D9"/>
                        </w:tcBorders>
                      </w:tcPr>
                      <w:p w14:paraId="45B04BAD"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17540C22"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0E62377E"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68F786A8"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7AF5C979"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423F1D1F"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0A4CF2F9"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45120396"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5F20761F"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7B605AED"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3A8D23DE"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53A5D988"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1C97271A"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6DC3CB1D" w14:textId="77777777" w:rsidR="00003DDF" w:rsidRDefault="00003DDF"/>
                    </w:tc>
                    <w:tc>
                      <w:tcPr>
                        <w:tcW w:w="485" w:type="dxa"/>
                        <w:tcBorders>
                          <w:top w:val="single" w:sz="6" w:space="0" w:color="000000"/>
                          <w:left w:val="single" w:sz="6" w:space="0" w:color="D9D9D9"/>
                          <w:bottom w:val="single" w:sz="6" w:space="0" w:color="D9D9D9"/>
                          <w:right w:val="single" w:sz="6" w:space="0" w:color="D9D9D9"/>
                        </w:tcBorders>
                      </w:tcPr>
                      <w:p w14:paraId="0B53F9FF" w14:textId="77777777" w:rsidR="00003DDF" w:rsidRDefault="00003DDF"/>
                    </w:tc>
                    <w:tc>
                      <w:tcPr>
                        <w:tcW w:w="482" w:type="dxa"/>
                        <w:tcBorders>
                          <w:top w:val="single" w:sz="6" w:space="0" w:color="000000"/>
                          <w:left w:val="single" w:sz="6" w:space="0" w:color="D9D9D9"/>
                          <w:bottom w:val="single" w:sz="6" w:space="0" w:color="D9D9D9"/>
                          <w:right w:val="single" w:sz="6" w:space="0" w:color="D9D9D9"/>
                        </w:tcBorders>
                      </w:tcPr>
                      <w:p w14:paraId="2FAA52D3" w14:textId="77777777" w:rsidR="00003DDF" w:rsidRDefault="00003DDF"/>
                    </w:tc>
                    <w:tc>
                      <w:tcPr>
                        <w:tcW w:w="483" w:type="dxa"/>
                        <w:tcBorders>
                          <w:top w:val="single" w:sz="6" w:space="0" w:color="000000"/>
                          <w:left w:val="single" w:sz="6" w:space="0" w:color="D9D9D9"/>
                          <w:bottom w:val="single" w:sz="6" w:space="0" w:color="D9D9D9"/>
                          <w:right w:val="single" w:sz="6" w:space="0" w:color="D9D9D9"/>
                        </w:tcBorders>
                      </w:tcPr>
                      <w:p w14:paraId="3438426B" w14:textId="77777777" w:rsidR="00003DDF" w:rsidRDefault="00003DDF"/>
                    </w:tc>
                  </w:tr>
                  <w:tr w:rsidR="00003DDF" w14:paraId="31F2A4B2" w14:textId="77777777">
                    <w:trPr>
                      <w:trHeight w:hRule="exact" w:val="449"/>
                    </w:trPr>
                    <w:tc>
                      <w:tcPr>
                        <w:tcW w:w="482" w:type="dxa"/>
                        <w:tcBorders>
                          <w:top w:val="single" w:sz="6" w:space="0" w:color="D9D9D9"/>
                          <w:left w:val="single" w:sz="6" w:space="0" w:color="000000"/>
                          <w:bottom w:val="single" w:sz="6" w:space="0" w:color="D9D9D9"/>
                          <w:right w:val="single" w:sz="6" w:space="0" w:color="D9D9D9"/>
                        </w:tcBorders>
                      </w:tcPr>
                      <w:p w14:paraId="02D35DEB"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1C6A7D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D22723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D83DFB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72B70A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88EE2B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C9D153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1430345"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2E13B5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5AD76A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AAECC8D"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EEA00D0"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22DD8E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3E69EE8"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16B22B0"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361EB63F"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53424F8D" w14:textId="77777777" w:rsidR="00003DDF" w:rsidRDefault="00003DDF"/>
                    </w:tc>
                  </w:tr>
                  <w:tr w:rsidR="00003DDF" w14:paraId="5D867BF4" w14:textId="77777777">
                    <w:trPr>
                      <w:trHeight w:hRule="exact" w:val="449"/>
                    </w:trPr>
                    <w:tc>
                      <w:tcPr>
                        <w:tcW w:w="482" w:type="dxa"/>
                        <w:tcBorders>
                          <w:top w:val="single" w:sz="6" w:space="0" w:color="D9D9D9"/>
                          <w:left w:val="single" w:sz="6" w:space="0" w:color="000000"/>
                          <w:bottom w:val="single" w:sz="6" w:space="0" w:color="D9D9D9"/>
                          <w:right w:val="single" w:sz="6" w:space="0" w:color="D9D9D9"/>
                        </w:tcBorders>
                      </w:tcPr>
                      <w:p w14:paraId="44A51DA6"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D6F531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02D3F892"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8F3B0A3"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7CC2E83"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F214B8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B5A6DA1"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72C8431"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1D82950"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CB5AFEA"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12A7347"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49571B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4393EBE"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328EC1E"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63F726B8"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B95494C"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4929A407" w14:textId="77777777" w:rsidR="00003DDF" w:rsidRDefault="00003DDF"/>
                    </w:tc>
                  </w:tr>
                  <w:tr w:rsidR="00003DDF" w14:paraId="510A42CD" w14:textId="77777777">
                    <w:trPr>
                      <w:trHeight w:hRule="exact" w:val="451"/>
                    </w:trPr>
                    <w:tc>
                      <w:tcPr>
                        <w:tcW w:w="482" w:type="dxa"/>
                        <w:tcBorders>
                          <w:top w:val="single" w:sz="6" w:space="0" w:color="D9D9D9"/>
                          <w:left w:val="single" w:sz="6" w:space="0" w:color="000000"/>
                          <w:bottom w:val="single" w:sz="6" w:space="0" w:color="D9D9D9"/>
                          <w:right w:val="single" w:sz="6" w:space="0" w:color="D9D9D9"/>
                        </w:tcBorders>
                      </w:tcPr>
                      <w:p w14:paraId="0B4E309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51A9AD86"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7572C3C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ECD5174"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35BAB6C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7025F0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105A4D5"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09145D0"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0300C84"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4E5CD029"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59AA952D"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0029D73D"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6032E43F"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1B6B41B9" w14:textId="77777777" w:rsidR="00003DDF" w:rsidRDefault="00003DDF"/>
                    </w:tc>
                    <w:tc>
                      <w:tcPr>
                        <w:tcW w:w="485" w:type="dxa"/>
                        <w:tcBorders>
                          <w:top w:val="single" w:sz="6" w:space="0" w:color="D9D9D9"/>
                          <w:left w:val="single" w:sz="6" w:space="0" w:color="D9D9D9"/>
                          <w:bottom w:val="single" w:sz="6" w:space="0" w:color="D9D9D9"/>
                          <w:right w:val="single" w:sz="6" w:space="0" w:color="D9D9D9"/>
                        </w:tcBorders>
                      </w:tcPr>
                      <w:p w14:paraId="7CC5093B" w14:textId="77777777" w:rsidR="00003DDF" w:rsidRDefault="00003DDF"/>
                    </w:tc>
                    <w:tc>
                      <w:tcPr>
                        <w:tcW w:w="482" w:type="dxa"/>
                        <w:tcBorders>
                          <w:top w:val="single" w:sz="6" w:space="0" w:color="D9D9D9"/>
                          <w:left w:val="single" w:sz="6" w:space="0" w:color="D9D9D9"/>
                          <w:bottom w:val="single" w:sz="6" w:space="0" w:color="D9D9D9"/>
                          <w:right w:val="single" w:sz="6" w:space="0" w:color="D9D9D9"/>
                        </w:tcBorders>
                      </w:tcPr>
                      <w:p w14:paraId="2E001106" w14:textId="77777777" w:rsidR="00003DDF" w:rsidRDefault="00003DDF"/>
                    </w:tc>
                    <w:tc>
                      <w:tcPr>
                        <w:tcW w:w="483" w:type="dxa"/>
                        <w:tcBorders>
                          <w:top w:val="single" w:sz="6" w:space="0" w:color="D9D9D9"/>
                          <w:left w:val="single" w:sz="6" w:space="0" w:color="D9D9D9"/>
                          <w:bottom w:val="single" w:sz="6" w:space="0" w:color="D9D9D9"/>
                          <w:right w:val="single" w:sz="6" w:space="0" w:color="D9D9D9"/>
                        </w:tcBorders>
                      </w:tcPr>
                      <w:p w14:paraId="5399DEEE" w14:textId="77777777" w:rsidR="00003DDF" w:rsidRDefault="00003DDF"/>
                    </w:tc>
                  </w:tr>
                </w:tbl>
                <w:p w14:paraId="11B1935C" w14:textId="77777777" w:rsidR="00003DDF" w:rsidRDefault="00003DDF"/>
              </w:txbxContent>
            </v:textbox>
            <w10:wrap anchorx="page"/>
          </v:shape>
        </w:pic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0</w:t>
      </w:r>
      <w:r w:rsidR="007F0EF2" w:rsidRPr="006D6211">
        <w:rPr>
          <w:rFonts w:ascii="Arial" w:eastAsia="Arial" w:hAnsi="Arial" w:cs="Arial"/>
          <w:color w:val="00283E"/>
          <w:sz w:val="18"/>
          <w:szCs w:val="18"/>
          <w:lang w:val="ro-RO"/>
        </w:rPr>
        <w:t>7</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0</w:t>
      </w:r>
      <w:r w:rsidR="007F0EF2" w:rsidRPr="006D6211">
        <w:rPr>
          <w:rFonts w:ascii="Arial" w:eastAsia="Arial" w:hAnsi="Arial" w:cs="Arial"/>
          <w:color w:val="00283E"/>
          <w:sz w:val="18"/>
          <w:szCs w:val="18"/>
          <w:lang w:val="ro-RO"/>
        </w:rPr>
        <w:t>8</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0</w:t>
      </w:r>
      <w:r w:rsidR="007F0EF2" w:rsidRPr="006D6211">
        <w:rPr>
          <w:rFonts w:ascii="Arial" w:eastAsia="Arial" w:hAnsi="Arial" w:cs="Arial"/>
          <w:color w:val="00283E"/>
          <w:sz w:val="18"/>
          <w:szCs w:val="18"/>
          <w:lang w:val="ro-RO"/>
        </w:rPr>
        <w:t>9</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0</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1</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2</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3</w:t>
      </w:r>
      <w:r w:rsidR="007F0EF2" w:rsidRPr="006D6211">
        <w:rPr>
          <w:rFonts w:ascii="Arial" w:eastAsia="Arial" w:hAnsi="Arial" w:cs="Arial"/>
          <w:color w:val="00283E"/>
          <w:spacing w:val="33"/>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4</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5</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6</w:t>
      </w:r>
      <w:r w:rsidR="007F0EF2" w:rsidRPr="006D6211">
        <w:rPr>
          <w:rFonts w:ascii="Arial" w:eastAsia="Arial" w:hAnsi="Arial" w:cs="Arial"/>
          <w:color w:val="00283E"/>
          <w:spacing w:val="33"/>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7</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8</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1</w:t>
      </w:r>
      <w:r w:rsidR="007F0EF2" w:rsidRPr="006D6211">
        <w:rPr>
          <w:rFonts w:ascii="Arial" w:eastAsia="Arial" w:hAnsi="Arial" w:cs="Arial"/>
          <w:color w:val="00283E"/>
          <w:sz w:val="18"/>
          <w:szCs w:val="18"/>
          <w:lang w:val="ro-RO"/>
        </w:rPr>
        <w:t>9</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z w:val="18"/>
          <w:szCs w:val="18"/>
          <w:lang w:val="ro-RO"/>
        </w:rPr>
        <w:t>0</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z w:val="18"/>
          <w:szCs w:val="18"/>
          <w:lang w:val="ro-RO"/>
        </w:rPr>
        <w:t>1</w:t>
      </w:r>
      <w:r w:rsidR="007F0EF2" w:rsidRPr="006D6211">
        <w:rPr>
          <w:rFonts w:ascii="Arial" w:eastAsia="Arial" w:hAnsi="Arial" w:cs="Arial"/>
          <w:color w:val="00283E"/>
          <w:spacing w:val="34"/>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z w:val="18"/>
          <w:szCs w:val="18"/>
          <w:lang w:val="ro-RO"/>
        </w:rPr>
        <w:t>2</w:t>
      </w:r>
      <w:r w:rsidR="007F0EF2" w:rsidRPr="006D6211">
        <w:rPr>
          <w:rFonts w:ascii="Arial" w:eastAsia="Arial" w:hAnsi="Arial" w:cs="Arial"/>
          <w:color w:val="00283E"/>
          <w:spacing w:val="33"/>
          <w:sz w:val="18"/>
          <w:szCs w:val="18"/>
          <w:lang w:val="ro-RO"/>
        </w:rPr>
        <w:t xml:space="preserve"> </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pacing w:val="-2"/>
          <w:sz w:val="18"/>
          <w:szCs w:val="18"/>
          <w:lang w:val="ro-RO"/>
        </w:rPr>
        <w:t>0</w:t>
      </w:r>
      <w:r w:rsidR="007F0EF2" w:rsidRPr="006D6211">
        <w:rPr>
          <w:rFonts w:ascii="Arial" w:eastAsia="Arial" w:hAnsi="Arial" w:cs="Arial"/>
          <w:color w:val="00283E"/>
          <w:spacing w:val="1"/>
          <w:sz w:val="18"/>
          <w:szCs w:val="18"/>
          <w:lang w:val="ro-RO"/>
        </w:rPr>
        <w:t>2</w:t>
      </w:r>
      <w:r w:rsidR="007F0EF2" w:rsidRPr="006D6211">
        <w:rPr>
          <w:rFonts w:ascii="Arial" w:eastAsia="Arial" w:hAnsi="Arial" w:cs="Arial"/>
          <w:color w:val="00283E"/>
          <w:sz w:val="18"/>
          <w:szCs w:val="18"/>
          <w:lang w:val="ro-RO"/>
        </w:rPr>
        <w:t>3</w:t>
      </w:r>
    </w:p>
    <w:p w14:paraId="3B314C7C" w14:textId="184054B8" w:rsidR="00003DDF" w:rsidRPr="006D6211" w:rsidRDefault="001457D2">
      <w:pPr>
        <w:spacing w:before="59"/>
        <w:ind w:left="3821" w:right="4252"/>
        <w:jc w:val="center"/>
        <w:rPr>
          <w:rFonts w:ascii="Arial" w:eastAsia="Arial" w:hAnsi="Arial" w:cs="Arial"/>
          <w:lang w:val="ro-RO"/>
        </w:rPr>
        <w:sectPr w:rsidR="00003DDF" w:rsidRPr="006D6211">
          <w:type w:val="continuous"/>
          <w:pgSz w:w="11920" w:h="16840"/>
          <w:pgMar w:top="1560" w:right="1020" w:bottom="280" w:left="1020" w:header="708" w:footer="708" w:gutter="0"/>
          <w:cols w:num="2" w:space="708" w:equalWidth="0">
            <w:col w:w="1111" w:space="196"/>
            <w:col w:w="8573"/>
          </w:cols>
        </w:sectPr>
      </w:pPr>
      <w:r>
        <w:rPr>
          <w:lang w:val="ro-RO"/>
        </w:rPr>
        <w:pict w14:anchorId="07FA7F8A">
          <v:group id="_x0000_s2158" style="position:absolute;left:0;text-align:left;margin-left:53.95pt;margin-top:465.4pt;width:482.05pt;height:188.55pt;z-index:-4752;mso-position-horizontal-relative:page;mso-position-vertical-relative:page" coordorigin="1079,9308" coordsize="9641,3771">
            <v:shape id="_x0000_s2179" style="position:absolute;left:1080;top:9309;width:9638;height:3768" coordorigin="1080,9309" coordsize="9638,3768" path="m1080,13077r9638,l10718,9309r-9638,l1080,13077xe" filled="f" strokeweight=".14pt">
              <v:path arrowok="t"/>
            </v:shape>
            <v:shape id="_x0000_s2178" style="position:absolute;left:1080;top:9309;width:9638;height:3768" coordorigin="1080,9309" coordsize="9638,3768" path="m1080,13077r9638,l10718,9309r-9638,l1080,13077xe" stroked="f">
              <v:path arrowok="t"/>
            </v:shape>
            <v:shape id="_x0000_s2177" style="position:absolute;left:9773;top:10083;width:483;height:1928" coordorigin="9773,10083" coordsize="483,1928" path="m9773,10083r25,38l9822,10170r24,61l9870,10302r24,80l9918,10470r24,95l9967,10667r24,106l10015,10884r24,114l10063,11115r24,118l10111,11351r25,117l10160,11584r24,113l10208,11807r24,105l10256,12012e" filled="f" strokecolor="#c55a11" strokeweight="2.25pt">
              <v:path arrowok="t"/>
            </v:shape>
            <v:shape id="_x0000_s2176" style="position:absolute;left:2527;top:9805;width:7247;height:1076" coordorigin="2527,9805" coordsize="7247,1076" path="m2527,10232r24,-10l2575,10211r24,-14l2623,10182r24,-16l2672,10150r24,-17l2720,10116r24,-16l2768,10085r24,-14l2817,10059r24,-11l2865,10040r24,-5l2913,10032r24,1l2961,10038r25,9l3010,10061r24,20l3058,10108r24,34l3106,10181r25,44l3155,10273r24,51l3203,10378r24,54l3251,10487r24,55l3300,10595r24,51l3348,10695r24,44l3396,10779r24,35l3445,10842r24,21l3493,10876r24,5l3541,10881r24,-7l3589,10863r25,-16l3638,10828r24,-24l3686,10778r24,-29l3734,10718r25,-32l3783,10652r24,-34l3831,10584r24,-34l3879,10517r25,-31l3928,10457r24,-27l3976,10406r24,-23l4024,10358r24,-26l4073,10306r24,-28l4121,10250r24,-27l4169,10195r24,-27l4218,10142r24,-25l4266,10093r24,-23l4314,10050r24,-18l4363,10016r24,-12l4411,9994r24,-6l4459,9985r24,1l4508,9992r24,9l4556,10013r24,16l4604,10047r24,20l4652,10090r25,24l4701,10139r24,26l4749,10191r24,26l4797,10243r24,26l4846,10293r24,23l4894,10337r24,20l4942,10373r24,16l4991,10406r24,17l5039,10441r24,18l5087,10476r24,18l5135,10511r25,17l5184,10543r24,14l5232,10570r24,12l5280,10591r25,7l5329,10604r24,2l5377,10606r24,-3l5425,10597r25,-11l5474,10571r24,-19l5522,10528r24,-26l5570,10472r24,-31l5619,10407r24,-34l5667,10338r24,-36l5715,10267r24,-34l5763,10200r25,-31l5812,10140r24,-26l5860,10091r24,-19l5908,10058r25,-10l5957,10041r24,-5l6005,10035r24,l6053,10038r25,4l6102,10048r24,6l6150,10062r24,8l6198,10078r24,9l6247,10094r24,7l6295,10108r24,4l6343,10116r24,1l6392,10116r24,-2l6440,10110r24,-6l6488,10098r24,-8l6536,10082r25,-9l6585,10064r24,-10l6633,10045r24,-10l6681,10026r25,-9l6730,10009r24,-8l6778,9994r24,-5l6826,9984r24,-2l6875,9980r24,1l6923,9983r24,5l6971,9993r24,8l7020,10009r24,9l7068,10027r24,10l7116,10047r24,9l7165,10066r24,8l7213,10082r24,7l7261,10094r24,3l7309,10099r25,l7358,10096r24,-5l7406,10083r24,-10l7454,10061r25,-14l7503,10032r24,-17l7551,9998r24,-18l7599,9962r24,-18l7648,9926r48,-34l7744,9862r49,-24l7841,9824r48,-9l7937,9809r49,-3l8010,9805r24,1l8082,9810r49,8l8179,9832r48,19l8276,9876r48,33l8372,9952r24,26l8421,10007r24,31l8469,10071r24,35l8517,10142r24,37l8566,10216r24,38l8614,10291r24,37l8662,10364r24,35l8711,10432r24,32l8759,10493r24,26l8807,10542r24,21l8856,10585r24,22l8904,10628r24,20l8952,10668r24,20l9000,10706r25,16l9049,10738r24,13l9097,10763r24,10l9145,10780r24,6l9194,10788r24,l9242,10785r24,-7l9290,10769r24,-17l9339,10725r24,-35l9387,10648r24,-48l9435,10548r24,-56l9483,10435r25,-58l9532,10320r24,-55l9580,10213r24,-47l9628,10126r25,-34l9677,10068r24,-15l9725,10050r24,10l9773,10083e" filled="f" strokecolor="#004679" strokeweight="2.25pt">
              <v:path arrowok="t"/>
            </v:shape>
            <v:shape id="_x0000_s2175" style="position:absolute;left:2486;top:10190;width:79;height:79" coordorigin="2486,10190" coordsize="79,79" path="m2566,10230r-7,21l2543,10265r-17,4l2505,10263r-15,-16l2486,10230r7,-22l2509,10194r17,-4l2547,10196r15,16l2566,10230xe" filled="f" strokecolor="#004679" strokeweight="1.25pt">
              <v:path arrowok="t"/>
            </v:shape>
            <v:shape id="_x0000_s2174" style="position:absolute;left:2969;top:10020;width:79;height:79" coordorigin="2969,10020" coordsize="79,79" path="m3048,10059r-6,21l3026,10095r-18,4l2987,10093r-14,-16l2969,10059r6,-21l2991,10024r17,-4l3030,10026r14,16l3048,10059xe" filled="f" strokecolor="#004679" strokeweight="1.25pt">
              <v:path arrowok="t"/>
            </v:shape>
            <v:shape id="_x0000_s2173" style="position:absolute;left:3451;top:10836;width:79;height:79" coordorigin="3451,10836" coordsize="79,79" path="m3530,10875r-6,21l3508,10911r-17,4l3470,10909r-15,-16l3451,10875r6,-21l3473,10840r18,-4l3512,10842r14,16l3530,10875xe" filled="f" strokecolor="#004679" strokeweight="1.25pt">
              <v:path arrowok="t"/>
            </v:shape>
            <v:shape id="_x0000_s2172" style="position:absolute;left:3936;top:10365;width:79;height:79" coordorigin="3936,10365" coordsize="79,79" path="m4015,10405r-6,21l3993,10440r-17,4l3954,10438r-14,-16l3936,10405r6,-21l3958,10369r18,-4l3997,10371r14,16l4015,10405xe" filled="f" strokecolor="#004679" strokeweight="1.25pt">
              <v:path arrowok="t"/>
            </v:shape>
            <v:shape id="_x0000_s2171" style="position:absolute;left:4418;top:9943;width:79;height:79" coordorigin="4418,9943" coordsize="79,79" path="m4498,9982r-7,22l4475,10018r-17,4l4437,10016r-15,-16l4418,9982r7,-21l4441,9947r17,-4l4479,9949r15,16l4498,9982xe" filled="f" strokecolor="#004679" strokeweight="1.25pt">
              <v:path arrowok="t"/>
            </v:shape>
            <v:shape id="_x0000_s2170" style="position:absolute;left:4901;top:10332;width:79;height:79" coordorigin="4901,10332" coordsize="79,79" path="m4980,10371r-6,21l4958,10407r-18,4l4919,10405r-14,-16l4901,10371r6,-21l4923,10336r17,-4l4962,10338r14,16l4980,10371xe" filled="f" strokecolor="#004679" strokeweight="1.25pt">
              <v:path arrowok="t"/>
            </v:shape>
            <v:shape id="_x0000_s2169" style="position:absolute;left:5386;top:10555;width:79;height:79" coordorigin="5386,10555" coordsize="79,79" path="m5465,10594r-6,22l5443,10630r-18,4l5404,10628r-14,-16l5386,10594r6,-21l5408,10559r17,-4l5446,10561r15,16l5465,10594xe" filled="f" strokecolor="#004679" strokeweight="1.25pt">
              <v:path arrowok="t"/>
            </v:shape>
            <v:shape id="_x0000_s2168" style="position:absolute;left:5868;top:10017;width:79;height:79" coordorigin="5868,10017" coordsize="79,79" path="m5947,10057r-6,21l5925,10092r-17,4l5886,10090r-14,-16l5868,10057r6,-21l5890,10021r18,-4l5929,10023r14,16l5947,10057xe" filled="f" strokecolor="#004679" strokeweight="1.25pt">
              <v:path arrowok="t"/>
            </v:shape>
            <v:shape id="_x0000_s2167" style="position:absolute;left:6350;top:10075;width:79;height:79" coordorigin="6350,10075" coordsize="79,79" path="m6430,10114r-7,22l6407,10150r-17,4l6369,10148r-15,-16l6350,10114r7,-21l6373,10079r17,-4l6411,10081r15,16l6430,10114xe" filled="f" strokecolor="#004679" strokeweight="1.25pt">
              <v:path arrowok="t"/>
            </v:shape>
            <v:shape id="_x0000_s2166" style="position:absolute;left:6833;top:9938;width:79;height:79" coordorigin="6833,9938" coordsize="79,79" path="m6912,9978r-6,21l6890,10013r-18,4l6851,10011r-14,-16l6833,9978r6,-22l6855,9942r17,-4l6894,9944r14,16l6912,9978xe" filled="f" strokecolor="#004679" strokeweight="1.25pt">
              <v:path arrowok="t"/>
            </v:shape>
            <v:shape id="_x0000_s2165" style="position:absolute;left:7318;top:10056;width:79;height:79" coordorigin="7318,10056" coordsize="79,79" path="m7397,10095r-6,21l7375,10131r-18,4l7336,10129r-14,-16l7318,10095r6,-21l7340,10060r17,-4l7378,10062r15,16l7397,10095xe" filled="f" strokecolor="#004679" strokeweight="1.25pt">
              <v:path arrowok="t"/>
            </v:shape>
            <v:shape id="_x0000_s2164" style="position:absolute;left:7800;top:9782;width:79;height:79" coordorigin="7800,9782" coordsize="79,79" path="m7879,9822r-6,21l7857,9857r-17,4l7818,9855r-14,-16l7800,9822r6,-22l7822,9786r18,-4l7861,9788r14,16l7879,9822xe" filled="f" strokecolor="#004679" strokeweight="1.25pt">
              <v:path arrowok="t"/>
            </v:shape>
            <v:shape id="_x0000_s2163" style="position:absolute;left:8282;top:9868;width:79;height:79" coordorigin="8282,9868" coordsize="79,79" path="m8362,9908r-7,21l8339,9944r-17,4l8301,9941r-15,-16l8282,9908r7,-21l8305,9872r17,-4l8343,9875r15,16l8362,9908xe" filled="f" strokecolor="#004679" strokeweight="1.25pt">
              <v:path arrowok="t"/>
            </v:shape>
            <v:shape id="_x0000_s2162" style="position:absolute;left:8767;top:10500;width:79;height:79" coordorigin="8767,10500" coordsize="79,79" path="m8846,10539r-6,21l8824,10575r-17,4l8786,10573r-15,-16l8767,10539r6,-21l8789,10504r18,-4l8828,10506r14,16l8846,10539xe" filled="f" strokecolor="#004679" strokeweight="1.25pt">
              <v:path arrowok="t"/>
            </v:shape>
            <v:shape id="_x0000_s2161" style="position:absolute;left:9250;top:10728;width:79;height:79" coordorigin="9250,10728" coordsize="79,79" path="m9329,10767r-6,21l9307,10803r-18,4l9268,10801r-14,-16l9250,10767r6,-21l9272,10732r17,-4l9310,10734r15,16l9329,10767xe" filled="f" strokecolor="#004679" strokeweight="1.25pt">
              <v:path arrowok="t"/>
            </v:shape>
            <v:shape id="_x0000_s2160" style="position:absolute;left:9732;top:10041;width:79;height:79" coordorigin="9732,10041" coordsize="79,79" path="m9811,10081r-6,21l9789,10116r-17,4l9750,10114r-14,-16l9732,10081r6,-21l9754,10045r18,-4l9793,10047r14,16l9811,10081xe" filled="f" strokecolor="#004679" strokeweight="1.25pt">
              <v:path arrowok="t"/>
            </v:shape>
            <v:shape id="_x0000_s2159" style="position:absolute;left:10214;top:11969;width:79;height:79" coordorigin="10214,11969" coordsize="79,79" path="m10294,12008r-7,22l10271,12044r-17,4l10233,12042r-15,-16l10214,12008r7,-21l10237,11973r17,-4l10275,11975r15,16l10294,12008xe" filled="f" strokecolor="#c55a11" strokeweight="1.25pt">
              <v:path arrowok="t"/>
            </v:shape>
            <w10:wrap anchorx="page" anchory="page"/>
          </v:group>
        </w:pict>
      </w:r>
      <w:r w:rsidR="00E22BF1">
        <w:rPr>
          <w:rFonts w:ascii="Arial" w:eastAsia="Arial" w:hAnsi="Arial" w:cs="Arial"/>
          <w:color w:val="00283E"/>
          <w:spacing w:val="-3"/>
          <w:w w:val="99"/>
          <w:lang w:val="ro-RO"/>
        </w:rPr>
        <w:t>An</w:t>
      </w:r>
      <w:r w:rsidR="00B82E0D">
        <w:rPr>
          <w:rFonts w:ascii="Arial" w:eastAsia="Arial" w:hAnsi="Arial" w:cs="Arial"/>
          <w:color w:val="00283E"/>
          <w:spacing w:val="-3"/>
          <w:w w:val="99"/>
          <w:lang w:val="ro-RO"/>
        </w:rPr>
        <w:t>ul</w:t>
      </w:r>
    </w:p>
    <w:p w14:paraId="6D500EC8" w14:textId="77777777" w:rsidR="00003DDF" w:rsidRPr="006D6211" w:rsidRDefault="00003DDF">
      <w:pPr>
        <w:spacing w:line="200" w:lineRule="exact"/>
        <w:rPr>
          <w:lang w:val="ro-RO"/>
        </w:rPr>
      </w:pPr>
    </w:p>
    <w:p w14:paraId="3353F16A" w14:textId="77777777" w:rsidR="00003DDF" w:rsidRPr="006D6211" w:rsidRDefault="00003DDF">
      <w:pPr>
        <w:spacing w:line="200" w:lineRule="exact"/>
        <w:rPr>
          <w:lang w:val="ro-RO"/>
        </w:rPr>
      </w:pPr>
    </w:p>
    <w:p w14:paraId="36613292" w14:textId="77777777" w:rsidR="00003DDF" w:rsidRPr="006D6211" w:rsidRDefault="00003DDF">
      <w:pPr>
        <w:spacing w:line="200" w:lineRule="exact"/>
        <w:rPr>
          <w:lang w:val="ro-RO"/>
        </w:rPr>
      </w:pPr>
    </w:p>
    <w:p w14:paraId="49DDD452" w14:textId="77777777" w:rsidR="00003DDF" w:rsidRPr="006D6211" w:rsidRDefault="00003DDF">
      <w:pPr>
        <w:spacing w:before="16" w:line="240" w:lineRule="exact"/>
        <w:rPr>
          <w:sz w:val="24"/>
          <w:szCs w:val="24"/>
          <w:lang w:val="ro-RO"/>
        </w:rPr>
      </w:pPr>
    </w:p>
    <w:p w14:paraId="5E2719FD" w14:textId="40C29E84" w:rsidR="00003DDF" w:rsidRPr="006D6211" w:rsidRDefault="001457D2">
      <w:pPr>
        <w:spacing w:before="29"/>
        <w:ind w:left="3063"/>
        <w:rPr>
          <w:rFonts w:ascii="Arial" w:eastAsia="Arial" w:hAnsi="Arial" w:cs="Arial"/>
          <w:sz w:val="24"/>
          <w:szCs w:val="24"/>
          <w:lang w:val="ro-RO"/>
        </w:rPr>
      </w:pPr>
      <w:r>
        <w:rPr>
          <w:lang w:val="ro-RO"/>
        </w:rPr>
        <w:pict w14:anchorId="2FFB97B7">
          <v:group id="_x0000_s2155" style="position:absolute;left:0;text-align:left;margin-left:54.4pt;margin-top:70.4pt;width:475.45pt;height:392pt;z-index:-4747;mso-position-horizontal-relative:page;mso-position-vertical-relative:page" coordorigin="1088,1408" coordsize="9509,7840">
            <v:shape id="_x0000_s2157" style="position:absolute;left:1113;top:1433;width:9459;height:7790" coordorigin="1113,1433" coordsize="9459,7790" path="m1113,9223r9459,l10572,1433r-9459,l1113,9223xe" fillcolor="#deebf7" stroked="f">
              <v:path arrowok="t"/>
            </v:shape>
            <v:shape id="_x0000_s2156" style="position:absolute;left:1113;top:1433;width:9459;height:7790" coordorigin="1113,1433" coordsize="9459,7790" path="m1113,9223r9459,l10572,1433r-9459,l1113,9223xe" filled="f" strokecolor="#1f487c" strokeweight="2.5pt">
              <v:path arrowok="t"/>
            </v:shape>
            <w10:wrap anchorx="page" anchory="page"/>
          </v:group>
        </w:pict>
      </w:r>
      <w:r w:rsidR="00370694" w:rsidRPr="006D6211">
        <w:rPr>
          <w:rFonts w:ascii="Arial" w:eastAsia="Arial" w:hAnsi="Arial" w:cs="Arial"/>
          <w:b/>
          <w:color w:val="00283E"/>
          <w:sz w:val="24"/>
          <w:szCs w:val="24"/>
          <w:lang w:val="ro-RO"/>
        </w:rPr>
        <w:t>Căsuța</w:t>
      </w:r>
      <w:r w:rsidR="007F0EF2" w:rsidRPr="006D6211">
        <w:rPr>
          <w:rFonts w:ascii="Arial" w:eastAsia="Arial" w:hAnsi="Arial" w:cs="Arial"/>
          <w:b/>
          <w:color w:val="00283E"/>
          <w:spacing w:val="1"/>
          <w:sz w:val="24"/>
          <w:szCs w:val="24"/>
          <w:lang w:val="ro-RO"/>
        </w:rPr>
        <w:t xml:space="preserve"> 2</w:t>
      </w:r>
      <w:r w:rsidR="007F0EF2" w:rsidRPr="006D6211">
        <w:rPr>
          <w:rFonts w:ascii="Arial" w:eastAsia="Arial" w:hAnsi="Arial" w:cs="Arial"/>
          <w:b/>
          <w:color w:val="00283E"/>
          <w:sz w:val="24"/>
          <w:szCs w:val="24"/>
          <w:lang w:val="ro-RO"/>
        </w:rPr>
        <w:t>.</w:t>
      </w:r>
      <w:r w:rsidR="007F0EF2" w:rsidRPr="006D6211">
        <w:rPr>
          <w:rFonts w:ascii="Arial" w:eastAsia="Arial" w:hAnsi="Arial" w:cs="Arial"/>
          <w:b/>
          <w:color w:val="00283E"/>
          <w:spacing w:val="-1"/>
          <w:sz w:val="24"/>
          <w:szCs w:val="24"/>
          <w:lang w:val="ro-RO"/>
        </w:rPr>
        <w:t xml:space="preserve"> </w:t>
      </w:r>
      <w:r w:rsidR="00370694" w:rsidRPr="006D6211">
        <w:rPr>
          <w:rFonts w:ascii="Arial" w:eastAsia="Arial" w:hAnsi="Arial" w:cs="Arial"/>
          <w:b/>
          <w:color w:val="00283E"/>
          <w:spacing w:val="-1"/>
          <w:sz w:val="24"/>
          <w:szCs w:val="24"/>
          <w:lang w:val="ro-RO"/>
        </w:rPr>
        <w:t>I</w:t>
      </w:r>
      <w:r w:rsidR="007F0EF2" w:rsidRPr="006D6211">
        <w:rPr>
          <w:rFonts w:ascii="Arial" w:eastAsia="Arial" w:hAnsi="Arial" w:cs="Arial"/>
          <w:b/>
          <w:color w:val="00283E"/>
          <w:sz w:val="24"/>
          <w:szCs w:val="24"/>
          <w:lang w:val="ro-RO"/>
        </w:rPr>
        <w:t>n</w:t>
      </w:r>
      <w:r w:rsidR="007F0EF2" w:rsidRPr="006D6211">
        <w:rPr>
          <w:rFonts w:ascii="Arial" w:eastAsia="Arial" w:hAnsi="Arial" w:cs="Arial"/>
          <w:b/>
          <w:color w:val="00283E"/>
          <w:spacing w:val="-1"/>
          <w:sz w:val="24"/>
          <w:szCs w:val="24"/>
          <w:lang w:val="ro-RO"/>
        </w:rPr>
        <w:t>f</w:t>
      </w:r>
      <w:r w:rsidR="007F0EF2" w:rsidRPr="006D6211">
        <w:rPr>
          <w:rFonts w:ascii="Arial" w:eastAsia="Arial" w:hAnsi="Arial" w:cs="Arial"/>
          <w:b/>
          <w:color w:val="00283E"/>
          <w:sz w:val="24"/>
          <w:szCs w:val="24"/>
          <w:lang w:val="ro-RO"/>
        </w:rPr>
        <w:t>l</w:t>
      </w:r>
      <w:r w:rsidR="007F0EF2" w:rsidRPr="006D6211">
        <w:rPr>
          <w:rFonts w:ascii="Arial" w:eastAsia="Arial" w:hAnsi="Arial" w:cs="Arial"/>
          <w:b/>
          <w:color w:val="00283E"/>
          <w:spacing w:val="1"/>
          <w:sz w:val="24"/>
          <w:szCs w:val="24"/>
          <w:lang w:val="ro-RO"/>
        </w:rPr>
        <w:t>a</w:t>
      </w:r>
      <w:r w:rsidR="00370694" w:rsidRPr="006D6211">
        <w:rPr>
          <w:rFonts w:ascii="Arial" w:eastAsia="Arial" w:hAnsi="Arial" w:cs="Arial"/>
          <w:b/>
          <w:color w:val="00283E"/>
          <w:spacing w:val="1"/>
          <w:sz w:val="24"/>
          <w:szCs w:val="24"/>
          <w:lang w:val="ro-RO"/>
        </w:rPr>
        <w:t>ția care va fi</w:t>
      </w:r>
    </w:p>
    <w:p w14:paraId="1D1CF4B3" w14:textId="77777777" w:rsidR="00003DDF" w:rsidRPr="006D6211" w:rsidRDefault="00003DDF">
      <w:pPr>
        <w:spacing w:before="7" w:line="140" w:lineRule="exact"/>
        <w:rPr>
          <w:sz w:val="15"/>
          <w:szCs w:val="15"/>
          <w:lang w:val="ro-RO"/>
        </w:rPr>
      </w:pPr>
    </w:p>
    <w:p w14:paraId="7AE43F2E" w14:textId="77777777" w:rsidR="00003DDF" w:rsidRPr="006D6211" w:rsidRDefault="00003DDF">
      <w:pPr>
        <w:spacing w:line="200" w:lineRule="exact"/>
        <w:rPr>
          <w:lang w:val="ro-RO"/>
        </w:rPr>
      </w:pPr>
    </w:p>
    <w:p w14:paraId="3F1AF23D" w14:textId="3895D266" w:rsidR="00270A48" w:rsidRPr="006D6211" w:rsidRDefault="00270A48">
      <w:pPr>
        <w:spacing w:line="276" w:lineRule="auto"/>
        <w:ind w:left="262" w:right="443"/>
        <w:jc w:val="both"/>
        <w:rPr>
          <w:rStyle w:val="rynqvb"/>
          <w:rFonts w:ascii="Arial" w:eastAsiaTheme="minorEastAsia" w:hAnsi="Arial" w:cs="Arial"/>
          <w:sz w:val="22"/>
          <w:szCs w:val="22"/>
          <w:lang w:val="ro-RO"/>
        </w:rPr>
      </w:pPr>
      <w:r w:rsidRPr="006D6211">
        <w:rPr>
          <w:rStyle w:val="rynqvb"/>
          <w:rFonts w:ascii="Arial" w:eastAsiaTheme="minorEastAsia" w:hAnsi="Arial" w:cs="Arial"/>
          <w:sz w:val="22"/>
          <w:szCs w:val="22"/>
          <w:lang w:val="ro-RO"/>
        </w:rPr>
        <w:t>Una dintre principalele provocări pentru gospodăriile europene în timpul pandemiei a fost creșterea neobișnuită a prețurilor unei largi game de bunuri.</w:t>
      </w:r>
      <w:r w:rsidRPr="006D6211">
        <w:rPr>
          <w:rStyle w:val="hwtze"/>
          <w:rFonts w:ascii="Arial" w:eastAsiaTheme="majorEastAsia" w:hAnsi="Arial" w:cs="Arial"/>
          <w:sz w:val="22"/>
          <w:szCs w:val="22"/>
          <w:lang w:val="ro-RO"/>
        </w:rPr>
        <w:t xml:space="preserve"> </w:t>
      </w:r>
      <w:r w:rsidRPr="006D6211">
        <w:rPr>
          <w:rStyle w:val="rynqvb"/>
          <w:rFonts w:ascii="Arial" w:eastAsiaTheme="minorEastAsia" w:hAnsi="Arial" w:cs="Arial"/>
          <w:sz w:val="22"/>
          <w:szCs w:val="22"/>
          <w:lang w:val="ro-RO"/>
        </w:rPr>
        <w:t>Același lucru s-a aplicat și firmelor cu perturbarea lanțurilor internaționale de aprovizionare și creșterea costului materiilor prime și bunurilor intermediare.</w:t>
      </w:r>
      <w:r w:rsidRPr="006D6211">
        <w:rPr>
          <w:rStyle w:val="hwtze"/>
          <w:rFonts w:ascii="Arial" w:eastAsiaTheme="majorEastAsia" w:hAnsi="Arial" w:cs="Arial"/>
          <w:sz w:val="22"/>
          <w:szCs w:val="22"/>
          <w:lang w:val="ro-RO"/>
        </w:rPr>
        <w:t xml:space="preserve"> </w:t>
      </w:r>
      <w:r w:rsidRPr="006D6211">
        <w:rPr>
          <w:rStyle w:val="rynqvb"/>
          <w:rFonts w:ascii="Arial" w:eastAsiaTheme="minorEastAsia" w:hAnsi="Arial" w:cs="Arial"/>
          <w:sz w:val="22"/>
          <w:szCs w:val="22"/>
          <w:lang w:val="ro-RO"/>
        </w:rPr>
        <w:t>Deciziile recente ale guvernelor și băncilor centrale privind politica fiscală și monetară expansivă au contribuit la presiunea în creștere asupra prețurilor.</w:t>
      </w:r>
      <w:r w:rsidRPr="006D6211">
        <w:rPr>
          <w:rStyle w:val="hwtze"/>
          <w:rFonts w:ascii="Arial" w:eastAsiaTheme="majorEastAsia" w:hAnsi="Arial" w:cs="Arial"/>
          <w:sz w:val="22"/>
          <w:szCs w:val="22"/>
          <w:lang w:val="ro-RO"/>
        </w:rPr>
        <w:t xml:space="preserve"> </w:t>
      </w:r>
      <w:r w:rsidRPr="006D6211">
        <w:rPr>
          <w:rStyle w:val="rynqvb"/>
          <w:rFonts w:ascii="Arial" w:eastAsiaTheme="minorEastAsia" w:hAnsi="Arial" w:cs="Arial"/>
          <w:sz w:val="22"/>
          <w:szCs w:val="22"/>
          <w:lang w:val="ro-RO"/>
        </w:rPr>
        <w:t>Ca într-o reacție în lanț, prețurile de consum au crescut dramatic, iar ratele inflației au atins niveluri istorice.</w:t>
      </w:r>
      <w:r w:rsidRPr="006D6211">
        <w:rPr>
          <w:rStyle w:val="hwtze"/>
          <w:rFonts w:ascii="Arial" w:eastAsiaTheme="majorEastAsia" w:hAnsi="Arial" w:cs="Arial"/>
          <w:sz w:val="22"/>
          <w:szCs w:val="22"/>
          <w:lang w:val="ro-RO"/>
        </w:rPr>
        <w:t xml:space="preserve"> </w:t>
      </w:r>
      <w:r w:rsidRPr="006D6211">
        <w:rPr>
          <w:rStyle w:val="rynqvb"/>
          <w:rFonts w:ascii="Arial" w:eastAsiaTheme="minorEastAsia" w:hAnsi="Arial" w:cs="Arial"/>
          <w:sz w:val="22"/>
          <w:szCs w:val="22"/>
          <w:lang w:val="ro-RO"/>
        </w:rPr>
        <w:t>În septembrie 2021, inflația totală în zona euro a fost de 3,4%, ceea ce a reprezentat un maxim din ultimii 13 ani.</w:t>
      </w:r>
      <w:r w:rsidRPr="006D6211">
        <w:rPr>
          <w:rStyle w:val="hwtze"/>
          <w:rFonts w:ascii="Arial" w:eastAsiaTheme="majorEastAsia" w:hAnsi="Arial" w:cs="Arial"/>
          <w:sz w:val="22"/>
          <w:szCs w:val="22"/>
          <w:lang w:val="ro-RO"/>
        </w:rPr>
        <w:t xml:space="preserve"> </w:t>
      </w:r>
      <w:r w:rsidRPr="006D6211">
        <w:rPr>
          <w:rStyle w:val="rynqvb"/>
          <w:rFonts w:ascii="Arial" w:eastAsiaTheme="minorEastAsia" w:hAnsi="Arial" w:cs="Arial"/>
          <w:sz w:val="22"/>
          <w:szCs w:val="22"/>
          <w:lang w:val="ro-RO"/>
        </w:rPr>
        <w:t>Cu toate acestea, contextul geopolitic în schimbare rapidă a dus inflația la un maxim istoric de 10,7% luna trecută, cu mult peste ținta de 2% a BCE.</w:t>
      </w:r>
    </w:p>
    <w:p w14:paraId="4E699643" w14:textId="77777777" w:rsidR="00184556" w:rsidRPr="006D6211" w:rsidRDefault="00184556">
      <w:pPr>
        <w:spacing w:line="276" w:lineRule="auto"/>
        <w:ind w:left="262" w:right="443"/>
        <w:jc w:val="both"/>
        <w:rPr>
          <w:rStyle w:val="rynqvb"/>
          <w:rFonts w:ascii="Arial" w:eastAsiaTheme="minorEastAsia" w:hAnsi="Arial" w:cs="Arial"/>
          <w:sz w:val="22"/>
          <w:szCs w:val="22"/>
          <w:lang w:val="ro-RO"/>
        </w:rPr>
      </w:pPr>
      <w:bookmarkStart w:id="0" w:name="_Hlk120736564"/>
    </w:p>
    <w:p w14:paraId="66B57369" w14:textId="79C324D9" w:rsidR="00184556" w:rsidRPr="006D6211" w:rsidRDefault="00184556">
      <w:pPr>
        <w:spacing w:line="276" w:lineRule="auto"/>
        <w:ind w:left="262" w:right="443"/>
        <w:jc w:val="both"/>
        <w:rPr>
          <w:rFonts w:ascii="Arial" w:eastAsia="Arial" w:hAnsi="Arial" w:cs="Arial"/>
          <w:sz w:val="22"/>
          <w:szCs w:val="22"/>
          <w:lang w:val="ro-RO"/>
        </w:rPr>
      </w:pPr>
      <w:r w:rsidRPr="006D6211">
        <w:rPr>
          <w:rStyle w:val="rynqvb"/>
          <w:rFonts w:ascii="Arial" w:eastAsiaTheme="minorEastAsia" w:hAnsi="Arial" w:cs="Arial"/>
          <w:sz w:val="22"/>
          <w:szCs w:val="22"/>
          <w:lang w:val="ro-RO"/>
        </w:rPr>
        <w:t>Ca urmare, BCE a trebuit să intervină asupra ratelor dobânzilor sale cheie, ceea ce influențează costurile împrumuturilor acordate de băncile private întreprinderilor și gospodăriilor private. În încercarea de a combate presiunile inflaționiste, ratele dobânzilor au fost majorate în continuare cu 0,75 p.p. la începutul lunii noiembrie, cu noi creșteri ale ratelor la orizont. Deși acest lucru este văzut de BCE ca o acțiune necesară, guvernele au repercusiuni în capacitatea lor de a împrumuta bani pentru a sprijini financiar cetățenii sau pentru a face investiții, de exemplu, în sectoare strategice precum infrastructura energetică. Acest lucru are, de asemenea, un impact imens asupra capacității de cheltuieli a întreprinderilor și a gospodăriilor private, limitând consumul acestora, dorința de a investi, în cele din urmă stopând perspectivele de creștere viitoare. Companiile mari consumatoare de energie au fost afectate semnificativ de criză, având nevoie imediată de a-și reduce dependența de consumul de gaze. Acest lucru afectează în mod inevitabil și volumele de producție, supunând sectoarele legate de consum unei presiuni suplimentare.</w:t>
      </w:r>
    </w:p>
    <w:bookmarkEnd w:id="0"/>
    <w:p w14:paraId="65845321" w14:textId="77777777" w:rsidR="00003DDF" w:rsidRPr="006D6211" w:rsidRDefault="00003DDF">
      <w:pPr>
        <w:spacing w:before="1" w:line="240" w:lineRule="exact"/>
        <w:rPr>
          <w:sz w:val="24"/>
          <w:szCs w:val="24"/>
          <w:lang w:val="ro-RO"/>
        </w:rPr>
      </w:pPr>
    </w:p>
    <w:p w14:paraId="436CE49D" w14:textId="77777777" w:rsidR="00003DDF" w:rsidRPr="006D6211" w:rsidRDefault="00003DDF">
      <w:pPr>
        <w:spacing w:before="17" w:line="260" w:lineRule="exact"/>
        <w:rPr>
          <w:sz w:val="26"/>
          <w:szCs w:val="26"/>
          <w:lang w:val="ro-RO"/>
        </w:rPr>
      </w:pPr>
    </w:p>
    <w:p w14:paraId="438B3E3E" w14:textId="6E6118C4" w:rsidR="00003DDF" w:rsidRPr="006D6211" w:rsidRDefault="007F0EF2">
      <w:pPr>
        <w:spacing w:before="25"/>
        <w:ind w:left="862"/>
        <w:rPr>
          <w:rFonts w:ascii="Arial" w:eastAsia="Arial" w:hAnsi="Arial" w:cs="Arial"/>
          <w:sz w:val="28"/>
          <w:szCs w:val="28"/>
          <w:lang w:val="ro-RO"/>
        </w:rPr>
      </w:pPr>
      <w:r w:rsidRPr="006D6211">
        <w:rPr>
          <w:rFonts w:ascii="Arial" w:eastAsia="Arial" w:hAnsi="Arial" w:cs="Arial"/>
          <w:b/>
          <w:color w:val="00283E"/>
          <w:sz w:val="28"/>
          <w:szCs w:val="28"/>
          <w:lang w:val="ro-RO"/>
        </w:rPr>
        <w:t xml:space="preserve">6. </w:t>
      </w:r>
      <w:r w:rsidR="00270A48" w:rsidRPr="006D6211">
        <w:rPr>
          <w:rFonts w:ascii="Arial" w:eastAsia="Arial" w:hAnsi="Arial" w:cs="Arial"/>
          <w:b/>
          <w:color w:val="00283E"/>
          <w:spacing w:val="-1"/>
          <w:sz w:val="28"/>
          <w:szCs w:val="28"/>
          <w:lang w:val="ro-RO"/>
        </w:rPr>
        <w:t>Provocări</w:t>
      </w:r>
      <w:r w:rsidRPr="006D6211">
        <w:rPr>
          <w:rFonts w:ascii="Arial" w:eastAsia="Arial" w:hAnsi="Arial" w:cs="Arial"/>
          <w:b/>
          <w:color w:val="00283E"/>
          <w:sz w:val="28"/>
          <w:szCs w:val="28"/>
          <w:lang w:val="ro-RO"/>
        </w:rPr>
        <w:t xml:space="preserve">: </w:t>
      </w:r>
      <w:r w:rsidR="00270A48" w:rsidRPr="006D6211">
        <w:rPr>
          <w:rFonts w:ascii="Arial" w:eastAsia="Arial" w:hAnsi="Arial" w:cs="Arial"/>
          <w:b/>
          <w:color w:val="00283E"/>
          <w:sz w:val="28"/>
          <w:szCs w:val="28"/>
          <w:lang w:val="ro-RO"/>
        </w:rPr>
        <w:t>an nou, dar probleme similare pentru firme</w:t>
      </w:r>
    </w:p>
    <w:p w14:paraId="4FDF96E1" w14:textId="77777777" w:rsidR="00003DDF" w:rsidRPr="006D6211" w:rsidRDefault="00003DDF">
      <w:pPr>
        <w:spacing w:before="9" w:line="280" w:lineRule="exact"/>
        <w:rPr>
          <w:sz w:val="28"/>
          <w:szCs w:val="28"/>
          <w:lang w:val="ro-RO"/>
        </w:rPr>
      </w:pPr>
    </w:p>
    <w:p w14:paraId="3D3C65A7" w14:textId="056ED0FB" w:rsidR="00B85951" w:rsidRPr="006D6211" w:rsidRDefault="00B85951">
      <w:pPr>
        <w:spacing w:line="276" w:lineRule="auto"/>
        <w:ind w:left="113" w:right="71"/>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 xml:space="preserve">Având în vedere imaginea generală negativă rezultată din analiza anterioară, provocările pentru anul viitor oferă perspective suplimentare asupra așteptărilor pentru 2023. Deloc surprinzător și în concordanță cu rezultatele deja înregistrate în ediția de anul trecut a EES, respondenții sunt în general de acord că </w:t>
      </w:r>
      <w:r w:rsidRPr="006D6211">
        <w:rPr>
          <w:rStyle w:val="rynqvb"/>
          <w:rFonts w:ascii="Arial" w:eastAsiaTheme="minorEastAsia" w:hAnsi="Arial" w:cs="Arial"/>
          <w:b/>
          <w:bCs/>
          <w:sz w:val="24"/>
          <w:szCs w:val="24"/>
          <w:lang w:val="ro-RO"/>
        </w:rPr>
        <w:t>accesul la prețuri accesibile</w:t>
      </w:r>
      <w:r w:rsidRPr="006D6211">
        <w:rPr>
          <w:rStyle w:val="hwtze"/>
          <w:rFonts w:ascii="Arial" w:eastAsiaTheme="majorEastAsia" w:hAnsi="Arial" w:cs="Arial"/>
          <w:b/>
          <w:bCs/>
          <w:sz w:val="24"/>
          <w:szCs w:val="24"/>
          <w:lang w:val="ro-RO"/>
        </w:rPr>
        <w:t xml:space="preserve"> </w:t>
      </w:r>
      <w:r w:rsidRPr="006D6211">
        <w:rPr>
          <w:rStyle w:val="rynqvb"/>
          <w:rFonts w:ascii="Arial" w:eastAsiaTheme="minorEastAsia" w:hAnsi="Arial" w:cs="Arial"/>
          <w:b/>
          <w:bCs/>
          <w:sz w:val="24"/>
          <w:szCs w:val="24"/>
          <w:lang w:val="ro-RO"/>
        </w:rPr>
        <w:t xml:space="preserve">la energie și materii prime </w:t>
      </w:r>
      <w:r w:rsidRPr="006D6211">
        <w:rPr>
          <w:rStyle w:val="rynqvb"/>
          <w:rFonts w:ascii="Arial" w:eastAsiaTheme="minorEastAsia" w:hAnsi="Arial" w:cs="Arial"/>
          <w:sz w:val="24"/>
          <w:szCs w:val="24"/>
          <w:lang w:val="ro-RO"/>
        </w:rPr>
        <w:t>va reprezenta principala provocare pentru anul viitor</w:t>
      </w:r>
    </w:p>
    <w:p w14:paraId="1A176D53" w14:textId="77777777" w:rsidR="00003DDF" w:rsidRPr="006D6211" w:rsidRDefault="00003DDF">
      <w:pPr>
        <w:spacing w:before="1" w:line="240" w:lineRule="exact"/>
        <w:rPr>
          <w:sz w:val="24"/>
          <w:szCs w:val="24"/>
          <w:lang w:val="ro-RO"/>
        </w:rPr>
      </w:pPr>
    </w:p>
    <w:p w14:paraId="22CCA733" w14:textId="06F0B02B" w:rsidR="002A1321" w:rsidRPr="006D6211" w:rsidRDefault="002A1321">
      <w:pPr>
        <w:spacing w:line="276" w:lineRule="auto"/>
        <w:ind w:left="113" w:right="75"/>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Rețeaua camerelor de comerț și industrie este în strânsă legătură cu întreprinderile din întreaga Europă care încearcă să absoarbă impactul în creștere a costurilor energiei.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Este clar că situația de criză în curs și evoluțiile asociate de pe piețele energetice continuă să pună întreprinderile europene sub o presiune considerabilă, cu posibilitatea tot mai mare de reduceri de producție și pierderi semnificative de locuri de muncă.</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Există un risc real ca companiile, în special din industriile consumatoare de energie, să se relocalizeze definitiv în afara Europei, ceea ce ar duce la o pierdere a competitivității și ar submina obiectivele autonomiei strategice europene.</w:t>
      </w:r>
    </w:p>
    <w:p w14:paraId="4A3F13AF" w14:textId="77777777" w:rsidR="00003DDF" w:rsidRPr="006D6211" w:rsidRDefault="00003DDF">
      <w:pPr>
        <w:spacing w:line="240" w:lineRule="exact"/>
        <w:rPr>
          <w:sz w:val="24"/>
          <w:szCs w:val="24"/>
          <w:lang w:val="ro-RO"/>
        </w:rPr>
      </w:pPr>
    </w:p>
    <w:p w14:paraId="79A7B3D6" w14:textId="11B7D0B1" w:rsidR="006C1115" w:rsidRPr="006D6211" w:rsidRDefault="006C1115" w:rsidP="006C1115">
      <w:pPr>
        <w:ind w:left="113"/>
        <w:jc w:val="both"/>
        <w:rPr>
          <w:rFonts w:ascii="Arial" w:hAnsi="Arial" w:cs="Arial"/>
          <w:sz w:val="24"/>
          <w:szCs w:val="24"/>
          <w:lang w:val="ro-RO"/>
        </w:rPr>
      </w:pPr>
      <w:r w:rsidRPr="006D6211">
        <w:rPr>
          <w:rStyle w:val="rynqvb"/>
          <w:rFonts w:ascii="Arial" w:eastAsiaTheme="minorEastAsia" w:hAnsi="Arial" w:cs="Arial"/>
          <w:sz w:val="24"/>
          <w:szCs w:val="24"/>
          <w:lang w:val="ro-RO"/>
        </w:rPr>
        <w:t xml:space="preserve">După cum s-a subliniat deja, îngrijorarea vine după ce creșterea prețurilor la energie și la mărfuri a început deja la sfârșitul anului 2021. Teama în rândul întreprinderilor că Europa ar putea suferi un deficit de energie din cauza </w:t>
      </w:r>
      <w:r w:rsidRPr="006D6211">
        <w:rPr>
          <w:rStyle w:val="rynqvb"/>
          <w:rFonts w:ascii="Arial" w:eastAsiaTheme="majorEastAsia" w:hAnsi="Arial" w:cs="Arial"/>
          <w:sz w:val="24"/>
          <w:szCs w:val="24"/>
          <w:lang w:val="ro-RO"/>
        </w:rPr>
        <w:t>strângeri</w:t>
      </w:r>
      <w:r w:rsidRPr="006D6211">
        <w:rPr>
          <w:rStyle w:val="rynqvb"/>
          <w:rFonts w:ascii="Arial" w:eastAsiaTheme="minorEastAsia" w:hAnsi="Arial" w:cs="Arial"/>
          <w:sz w:val="24"/>
          <w:szCs w:val="24"/>
          <w:lang w:val="ro-RO"/>
        </w:rPr>
        <w:t xml:space="preserve">i supapelor de către Rusia la transporturile de gaze naturale, a inițiat </w:t>
      </w:r>
      <w:r w:rsidRPr="006D6211">
        <w:rPr>
          <w:rStyle w:val="rynqvb"/>
          <w:rFonts w:ascii="Arial" w:eastAsiaTheme="majorEastAsia" w:hAnsi="Arial" w:cs="Arial"/>
          <w:sz w:val="24"/>
          <w:szCs w:val="24"/>
          <w:lang w:val="ro-RO"/>
        </w:rPr>
        <w:t>o cursă a</w:t>
      </w:r>
      <w:r w:rsidRPr="006D6211">
        <w:rPr>
          <w:rStyle w:val="rynqvb"/>
          <w:rFonts w:ascii="Arial" w:eastAsiaTheme="minorEastAsia" w:hAnsi="Arial" w:cs="Arial"/>
          <w:sz w:val="24"/>
          <w:szCs w:val="24"/>
          <w:lang w:val="ro-RO"/>
        </w:rPr>
        <w:t xml:space="preserve"> statelor membre pentru a</w:t>
      </w:r>
      <w:r w:rsidRPr="006D6211">
        <w:rPr>
          <w:rStyle w:val="rynqvb"/>
          <w:rFonts w:ascii="Arial" w:eastAsiaTheme="majorEastAsia" w:hAnsi="Arial" w:cs="Arial"/>
          <w:sz w:val="24"/>
          <w:szCs w:val="24"/>
          <w:lang w:val="ro-RO"/>
        </w:rPr>
        <w:t>-și</w:t>
      </w:r>
      <w:r w:rsidRPr="006D6211">
        <w:rPr>
          <w:rStyle w:val="rynqvb"/>
          <w:rFonts w:ascii="Arial" w:eastAsiaTheme="minorEastAsia" w:hAnsi="Arial" w:cs="Arial"/>
          <w:sz w:val="24"/>
          <w:szCs w:val="24"/>
          <w:lang w:val="ro-RO"/>
        </w:rPr>
        <w:t xml:space="preserve"> asigura aprovizionarea cu gaz de la parteneri alternativi.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 xml:space="preserve">În acest sens, UE a stabilit un obiectiv ca membrii să-și umple 80% din stocul de gaze până în noiembrie 2022. Ținta a fost depășită în mare măsură, </w:t>
      </w:r>
      <w:r w:rsidRPr="006D6211">
        <w:rPr>
          <w:rStyle w:val="rynqvb"/>
          <w:rFonts w:ascii="Arial" w:eastAsiaTheme="majorEastAsia" w:hAnsi="Arial" w:cs="Arial"/>
          <w:sz w:val="24"/>
          <w:szCs w:val="24"/>
          <w:lang w:val="ro-RO"/>
        </w:rPr>
        <w:t>depozitele fiind</w:t>
      </w:r>
      <w:r w:rsidRPr="006D6211">
        <w:rPr>
          <w:rStyle w:val="rynqvb"/>
          <w:rFonts w:ascii="Arial" w:eastAsiaTheme="minorEastAsia" w:hAnsi="Arial" w:cs="Arial"/>
          <w:sz w:val="24"/>
          <w:szCs w:val="24"/>
          <w:lang w:val="ro-RO"/>
        </w:rPr>
        <w:t xml:space="preserve"> acum pline </w:t>
      </w:r>
      <w:r w:rsidRPr="006D6211">
        <w:rPr>
          <w:rStyle w:val="rynqvb"/>
          <w:rFonts w:ascii="Arial" w:eastAsiaTheme="majorEastAsia" w:hAnsi="Arial" w:cs="Arial"/>
          <w:sz w:val="24"/>
          <w:szCs w:val="24"/>
          <w:lang w:val="ro-RO"/>
        </w:rPr>
        <w:t xml:space="preserve">în proporție de </w:t>
      </w:r>
      <w:r w:rsidRPr="006D6211">
        <w:rPr>
          <w:rStyle w:val="rynqvb"/>
          <w:rFonts w:ascii="Arial" w:eastAsiaTheme="minorEastAsia" w:hAnsi="Arial" w:cs="Arial"/>
          <w:sz w:val="24"/>
          <w:szCs w:val="24"/>
          <w:lang w:val="ro-RO"/>
        </w:rPr>
        <w:t xml:space="preserve">95% în medie atenuând </w:t>
      </w:r>
      <w:r w:rsidRPr="006D6211">
        <w:rPr>
          <w:rStyle w:val="rynqvb"/>
          <w:rFonts w:ascii="Arial" w:eastAsiaTheme="majorEastAsia" w:hAnsi="Arial" w:cs="Arial"/>
          <w:sz w:val="24"/>
          <w:szCs w:val="24"/>
          <w:lang w:val="ro-RO"/>
        </w:rPr>
        <w:t xml:space="preserve">astfel </w:t>
      </w:r>
      <w:r w:rsidRPr="006D6211">
        <w:rPr>
          <w:rStyle w:val="rynqvb"/>
          <w:rFonts w:ascii="Arial" w:eastAsiaTheme="minorEastAsia" w:hAnsi="Arial" w:cs="Arial"/>
          <w:sz w:val="24"/>
          <w:szCs w:val="24"/>
          <w:lang w:val="ro-RO"/>
        </w:rPr>
        <w:t>temporar presiunea asupra prețurilor astronomice atinse în august.</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Cu toate acestea, înfruntarea acestei ierni provocatoare este doar un pas inevitabil pentru economiile europene care, la rândul lor, vor trebui să facă față unei scăderi a nivelurilor de producție din cauza creșterii costurilor operaționale.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Întreprinderile implicate în sectoarele consumatoare de energie și în producția de bunuri intermediare sunt expuse în mod deosebit acestor factori.</w:t>
      </w:r>
    </w:p>
    <w:p w14:paraId="2071DD5A" w14:textId="77777777" w:rsidR="00003DDF" w:rsidRPr="006D6211" w:rsidRDefault="00003DDF">
      <w:pPr>
        <w:spacing w:line="240" w:lineRule="exact"/>
        <w:rPr>
          <w:sz w:val="24"/>
          <w:szCs w:val="24"/>
          <w:lang w:val="ro-RO"/>
        </w:rPr>
      </w:pPr>
    </w:p>
    <w:p w14:paraId="0F558D0F" w14:textId="239B22D9" w:rsidR="006114C4" w:rsidRPr="006D6211" w:rsidRDefault="006114C4">
      <w:pPr>
        <w:spacing w:line="276" w:lineRule="auto"/>
        <w:ind w:left="113" w:right="73"/>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În mod similar, dificultățile prelungite în aprovizionarea cu bunuri specifice experimentate în ultimii doi ani din cauza pandemiei, împreună cu teama de perturbare reînnoită a lanțurilor de aprovizionare au crescut instabilitatea percepută a capacității pieței de a evita blocajele.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Acest sentiment a condus la acțiuni de stocare atât pe piața europeană, cât și la scară globală.</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 situația actuală, este esențial să se genereze un impuls de creștere prin toate canalele.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Pentru a atinge acest obiectiv, totuși, este necesar să avem acces nestingherit la materiile prime esențiale atât în interiorul UE, cât și pe piețele externe.</w:t>
      </w:r>
    </w:p>
    <w:p w14:paraId="43745C96" w14:textId="77777777" w:rsidR="00003DDF" w:rsidRPr="006D6211" w:rsidRDefault="00003DDF">
      <w:pPr>
        <w:spacing w:line="240" w:lineRule="exact"/>
        <w:rPr>
          <w:sz w:val="24"/>
          <w:szCs w:val="24"/>
          <w:lang w:val="ro-RO"/>
        </w:rPr>
      </w:pPr>
    </w:p>
    <w:p w14:paraId="34F832DB" w14:textId="1B7089F0" w:rsidR="00297793" w:rsidRPr="006D6211" w:rsidRDefault="00297793">
      <w:pPr>
        <w:spacing w:line="276" w:lineRule="auto"/>
        <w:ind w:left="113" w:right="69"/>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 xml:space="preserve">Pentru a doua ediție consecutivă a EES, provocarea numărul doi pentru anul următor este </w:t>
      </w:r>
      <w:r w:rsidRPr="006D6211">
        <w:rPr>
          <w:rStyle w:val="rynqvb"/>
          <w:rFonts w:ascii="Arial" w:eastAsiaTheme="minorEastAsia" w:hAnsi="Arial" w:cs="Arial"/>
          <w:b/>
          <w:bCs/>
          <w:sz w:val="24"/>
          <w:szCs w:val="24"/>
          <w:lang w:val="ro-RO"/>
        </w:rPr>
        <w:t>lipsa muncitorilor calificați</w:t>
      </w:r>
      <w:r w:rsidRPr="006D6211">
        <w:rPr>
          <w:rStyle w:val="rynqvb"/>
          <w:rFonts w:ascii="Arial" w:eastAsiaTheme="minorEastAsia" w:hAnsi="Arial" w:cs="Arial"/>
          <w:sz w:val="24"/>
          <w:szCs w:val="24"/>
          <w:lang w:val="ro-RO"/>
        </w:rPr>
        <w:t>.</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Așteptările negative ale companiilor cu privire la nivelurile de ocupare pentru 2023 sunt sporite de nepotrivirile tot mai mari ale competențelor și devin mai clare atunci când companiile se lansează în proiecte ecologice și digitale.</w:t>
      </w:r>
    </w:p>
    <w:p w14:paraId="393BFCB4" w14:textId="77777777" w:rsidR="00003DDF" w:rsidRPr="006D6211" w:rsidRDefault="00003DDF">
      <w:pPr>
        <w:spacing w:line="240" w:lineRule="exact"/>
        <w:rPr>
          <w:sz w:val="24"/>
          <w:szCs w:val="24"/>
          <w:lang w:val="ro-RO"/>
        </w:rPr>
      </w:pPr>
    </w:p>
    <w:p w14:paraId="4B101E9F" w14:textId="0A2F9B32" w:rsidR="00297793" w:rsidRPr="006D6211" w:rsidRDefault="00297793">
      <w:pPr>
        <w:spacing w:line="276" w:lineRule="auto"/>
        <w:ind w:left="113" w:right="75"/>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La doi ani de la reintroducerea Agendei europene pentru competențe, este timpul să evaluăm impactul acesteia asupra redresării de la covid și război în Ucraina și să stabilim ce trebuie făcut pentru a face față noilor provocări.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 acest timp, camerele și întreprinderile europene au lucrat neobosit pentru a asigura locuri de muncă și pentru a dezvolta noi soluții care să reflecte mai bine nevoile în schimbare rapidă a pieței muncii.</w:t>
      </w:r>
    </w:p>
    <w:p w14:paraId="1FF5A13F" w14:textId="77777777" w:rsidR="00003DDF" w:rsidRPr="006D6211" w:rsidRDefault="00003DDF">
      <w:pPr>
        <w:spacing w:before="1" w:line="240" w:lineRule="exact"/>
        <w:rPr>
          <w:sz w:val="24"/>
          <w:szCs w:val="24"/>
          <w:lang w:val="ro-RO"/>
        </w:rPr>
      </w:pPr>
    </w:p>
    <w:p w14:paraId="754C1D10" w14:textId="4F313EC3" w:rsidR="00D670AE" w:rsidRPr="006D6211" w:rsidRDefault="00D670AE">
      <w:pPr>
        <w:spacing w:line="276" w:lineRule="auto"/>
        <w:ind w:left="113" w:right="68"/>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Rentabilitatea investiției în educație trebuie reevaluată în toată Europa.</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 prezent, nivelurile ridicate ale cheltuielilor nu împiedică nepotrivirea în creștere a competențelor pe piața muncii.</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 xml:space="preserve">Într-adevăr, rezultatele sondajului Eurochambres Twin Transition din septembrie 2022, bazate pe răspunsurile camerelor de comerț și industrie din 19 țări, au subliniat importanța pentru întreprinderi de a asigura un acces adecvat la finanțare și necesitatea de a investi pe piața muncii pentru </w:t>
      </w:r>
      <w:r w:rsidR="008B37D6">
        <w:rPr>
          <w:rStyle w:val="rynqvb"/>
          <w:rFonts w:ascii="Arial" w:eastAsiaTheme="minorEastAsia" w:hAnsi="Arial" w:cs="Arial"/>
          <w:sz w:val="24"/>
          <w:szCs w:val="24"/>
          <w:lang w:val="ro-RO"/>
        </w:rPr>
        <w:t>perfecționare</w:t>
      </w:r>
      <w:r w:rsidRPr="006D6211">
        <w:rPr>
          <w:rStyle w:val="rynqvb"/>
          <w:rFonts w:ascii="Arial" w:eastAsiaTheme="minorEastAsia" w:hAnsi="Arial" w:cs="Arial"/>
          <w:sz w:val="24"/>
          <w:szCs w:val="24"/>
          <w:lang w:val="ro-RO"/>
        </w:rPr>
        <w:t xml:space="preserve"> și recalificare.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Acest lucru reflectă importanța actualizării programelor școlare, a programelor de consiliere pentru companii și nevoia de programe de îmbunătățire a competențelor pentru adulți pentru a reduce decalajul de competențe existent pe piața muncii.</w:t>
      </w:r>
    </w:p>
    <w:p w14:paraId="4A0280C9" w14:textId="77777777" w:rsidR="00003DDF" w:rsidRPr="006D6211" w:rsidRDefault="00003DDF">
      <w:pPr>
        <w:spacing w:before="1" w:line="240" w:lineRule="exact"/>
        <w:rPr>
          <w:sz w:val="24"/>
          <w:szCs w:val="24"/>
          <w:lang w:val="ro-RO"/>
        </w:rPr>
      </w:pPr>
    </w:p>
    <w:p w14:paraId="5AE82146" w14:textId="03235EA1" w:rsidR="00D670AE" w:rsidRPr="006D6211" w:rsidRDefault="00D670AE">
      <w:pPr>
        <w:spacing w:line="276" w:lineRule="auto"/>
        <w:ind w:left="113" w:right="75"/>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Noile programe de educație și perfecționare a calificărilor ar trebui să vizeze excelența de durată și o participare mai largă la forța de muncă.</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 consecință, instrumentele de inteligență privind competențele ar trebui utilizate mai eficient și mai consecvent pentru a actualiza programele și politicile de proiectare.</w:t>
      </w:r>
    </w:p>
    <w:p w14:paraId="4E9D66C4" w14:textId="77777777" w:rsidR="00003DDF" w:rsidRPr="006D6211" w:rsidRDefault="00003DDF">
      <w:pPr>
        <w:spacing w:before="20" w:line="220" w:lineRule="exact"/>
        <w:rPr>
          <w:sz w:val="22"/>
          <w:szCs w:val="22"/>
          <w:lang w:val="ro-RO"/>
        </w:rPr>
      </w:pPr>
    </w:p>
    <w:p w14:paraId="2B6BA34F" w14:textId="53CDDD8F" w:rsidR="00D670AE" w:rsidRPr="006D6211" w:rsidRDefault="00D670AE">
      <w:pPr>
        <w:spacing w:line="275" w:lineRule="auto"/>
        <w:ind w:left="113" w:right="71"/>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 xml:space="preserve">Nevoia de </w:t>
      </w:r>
      <w:r w:rsidR="00E22BF1">
        <w:rPr>
          <w:rStyle w:val="rynqvb"/>
          <w:rFonts w:ascii="Arial" w:eastAsiaTheme="minorEastAsia" w:hAnsi="Arial" w:cs="Arial"/>
          <w:sz w:val="24"/>
          <w:szCs w:val="24"/>
          <w:lang w:val="ro-RO"/>
        </w:rPr>
        <w:t>i</w:t>
      </w:r>
      <w:r w:rsidRPr="006D6211">
        <w:rPr>
          <w:rStyle w:val="rynqvb"/>
          <w:rFonts w:ascii="Arial" w:eastAsiaTheme="minorEastAsia" w:hAnsi="Arial" w:cs="Arial"/>
          <w:sz w:val="24"/>
          <w:szCs w:val="24"/>
          <w:lang w:val="ro-RO"/>
        </w:rPr>
        <w:t>migranți în Europa poate crește ca răspuns la deficitul proiectat de forță de muncă și de competențe.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Multe camere încearcă să faciliteze primirea refugiaților ucraineni pentru a facilita integrarea acestora pe piețele locale de muncă.</w:t>
      </w:r>
    </w:p>
    <w:p w14:paraId="4761EFC9" w14:textId="77777777" w:rsidR="00003DDF" w:rsidRPr="006D6211" w:rsidRDefault="00003DDF">
      <w:pPr>
        <w:spacing w:before="3" w:line="240" w:lineRule="exact"/>
        <w:rPr>
          <w:sz w:val="24"/>
          <w:szCs w:val="24"/>
          <w:lang w:val="ro-RO"/>
        </w:rPr>
      </w:pPr>
    </w:p>
    <w:p w14:paraId="71436C95" w14:textId="185F6ED1" w:rsidR="00C719D3" w:rsidRPr="006D6211" w:rsidRDefault="00C719D3">
      <w:pPr>
        <w:spacing w:line="275" w:lineRule="auto"/>
        <w:ind w:left="113" w:right="75"/>
        <w:jc w:val="both"/>
        <w:rPr>
          <w:rFonts w:ascii="Arial" w:eastAsia="Arial" w:hAnsi="Arial" w:cs="Arial"/>
          <w:b/>
          <w:color w:val="00283E"/>
          <w:sz w:val="24"/>
          <w:szCs w:val="24"/>
          <w:lang w:val="ro-RO"/>
        </w:rPr>
      </w:pPr>
      <w:r w:rsidRPr="006D6211">
        <w:rPr>
          <w:rStyle w:val="rynqvb"/>
          <w:rFonts w:ascii="Arial" w:eastAsiaTheme="minorEastAsia" w:hAnsi="Arial" w:cs="Arial"/>
          <w:sz w:val="24"/>
          <w:szCs w:val="24"/>
          <w:lang w:val="ro-RO"/>
        </w:rPr>
        <w:t>Costurile cu forța de muncă au crescut vertiginos în 2022, motiv pentru care această provocare se află și în top 3 pentru anul viitor.</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Într-adevăr, riscul unei „spirale salariu-preț” perturbatoare cântărește foarte mult pentru angajatorii din Europa.</w:t>
      </w:r>
    </w:p>
    <w:p w14:paraId="5CEF8F90" w14:textId="77777777" w:rsidR="00C719D3" w:rsidRPr="006D6211" w:rsidRDefault="00C719D3">
      <w:pPr>
        <w:ind w:left="113" w:right="8100"/>
        <w:jc w:val="both"/>
        <w:rPr>
          <w:rFonts w:ascii="Arial" w:eastAsia="Arial" w:hAnsi="Arial" w:cs="Arial"/>
          <w:sz w:val="24"/>
          <w:szCs w:val="24"/>
          <w:lang w:val="ro-RO"/>
        </w:rPr>
      </w:pPr>
    </w:p>
    <w:p w14:paraId="6E61F687" w14:textId="77777777" w:rsidR="00003DDF" w:rsidRPr="006D6211" w:rsidRDefault="00003DDF">
      <w:pPr>
        <w:spacing w:before="4" w:line="280" w:lineRule="exact"/>
        <w:rPr>
          <w:sz w:val="28"/>
          <w:szCs w:val="28"/>
          <w:lang w:val="ro-RO"/>
        </w:rPr>
      </w:pPr>
    </w:p>
    <w:p w14:paraId="129453DA" w14:textId="2092ABA6" w:rsidR="00C719D3" w:rsidRPr="006D6211" w:rsidRDefault="00C719D3">
      <w:pPr>
        <w:spacing w:line="275" w:lineRule="auto"/>
        <w:ind w:left="113" w:right="72"/>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Lansarea treptată, dar constantă a fondurilor Facilității pentru redresare și reziliență (FRR) a contribuit, până acum, la atenuarea deteriorării condițiilor financiare ale întreprinderilor.</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Cu toate acestea, incertitudinea economică din jurul înăspririi politicii monetare din partea BCE și a viitoarelor creșteri ale ratelor dobânzii impune prudența necesară în rândul întreprinderilor, în special în planificarea investițiilor viitoare și a operațiunilor financiare.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Suntem încântați să vedem c</w:t>
      </w:r>
      <w:r w:rsidR="007137AE" w:rsidRPr="006D6211">
        <w:rPr>
          <w:rStyle w:val="rynqvb"/>
          <w:rFonts w:ascii="Arial" w:eastAsiaTheme="minorEastAsia" w:hAnsi="Arial" w:cs="Arial"/>
          <w:sz w:val="24"/>
          <w:szCs w:val="24"/>
          <w:lang w:val="ro-RO"/>
        </w:rPr>
        <w:t>um</w:t>
      </w:r>
      <w:r w:rsidRPr="006D6211">
        <w:rPr>
          <w:rStyle w:val="rynqvb"/>
          <w:rFonts w:ascii="Arial" w:eastAsiaTheme="minorEastAsia" w:hAnsi="Arial" w:cs="Arial"/>
          <w:sz w:val="24"/>
          <w:szCs w:val="24"/>
          <w:lang w:val="ro-RO"/>
        </w:rPr>
        <w:t xml:space="preserve"> capitolele REPowerEU au fost încorporate în planurile naționale de redresare și reziliență (</w:t>
      </w:r>
      <w:r w:rsidR="007137AE" w:rsidRPr="006D6211">
        <w:rPr>
          <w:rStyle w:val="rynqvb"/>
          <w:rFonts w:ascii="Arial" w:eastAsiaTheme="minorEastAsia" w:hAnsi="Arial" w:cs="Arial"/>
          <w:sz w:val="24"/>
          <w:szCs w:val="24"/>
          <w:lang w:val="ro-RO"/>
        </w:rPr>
        <w:t>PN</w:t>
      </w:r>
      <w:r w:rsidRPr="006D6211">
        <w:rPr>
          <w:rStyle w:val="rynqvb"/>
          <w:rFonts w:ascii="Arial" w:eastAsiaTheme="minorEastAsia" w:hAnsi="Arial" w:cs="Arial"/>
          <w:sz w:val="24"/>
          <w:szCs w:val="24"/>
          <w:lang w:val="ro-RO"/>
        </w:rPr>
        <w:t>RR) ale statelor membre ale UE în cadrul NextGenerationEU pentru a finanța investiții și reforme cheie care vor ajuta la realizarea afacerilor aflate în pericol.</w:t>
      </w:r>
    </w:p>
    <w:p w14:paraId="687F0527" w14:textId="77777777" w:rsidR="00003DDF" w:rsidRPr="006D6211" w:rsidRDefault="00003DDF">
      <w:pPr>
        <w:spacing w:before="3" w:line="240" w:lineRule="exact"/>
        <w:rPr>
          <w:rFonts w:ascii="Arial" w:hAnsi="Arial" w:cs="Arial"/>
          <w:sz w:val="24"/>
          <w:szCs w:val="24"/>
          <w:lang w:val="ro-RO"/>
        </w:rPr>
      </w:pPr>
    </w:p>
    <w:p w14:paraId="0A7D9FC2" w14:textId="66E8D856" w:rsidR="007137AE" w:rsidRPr="006D6211" w:rsidRDefault="007137AE">
      <w:pPr>
        <w:spacing w:line="276" w:lineRule="auto"/>
        <w:ind w:left="113" w:right="74"/>
        <w:jc w:val="both"/>
        <w:rPr>
          <w:rFonts w:ascii="Arial" w:eastAsia="Arial" w:hAnsi="Arial" w:cs="Arial"/>
          <w:sz w:val="24"/>
          <w:szCs w:val="24"/>
          <w:lang w:val="ro-RO"/>
        </w:rPr>
      </w:pPr>
      <w:r w:rsidRPr="006D6211">
        <w:rPr>
          <w:rStyle w:val="rynqvb"/>
          <w:rFonts w:ascii="Arial" w:eastAsiaTheme="minorEastAsia" w:hAnsi="Arial" w:cs="Arial"/>
          <w:sz w:val="24"/>
          <w:szCs w:val="24"/>
          <w:lang w:val="ro-RO"/>
        </w:rPr>
        <w:t xml:space="preserve">În comparație cu provocările pe termen scurt pentru 2023, necesitatea ca întreprinderile să respecte </w:t>
      </w:r>
      <w:r w:rsidRPr="006D6211">
        <w:rPr>
          <w:rStyle w:val="rynqvb"/>
          <w:rFonts w:ascii="Arial" w:eastAsiaTheme="minorEastAsia" w:hAnsi="Arial" w:cs="Arial"/>
          <w:b/>
          <w:bCs/>
          <w:sz w:val="24"/>
          <w:szCs w:val="24"/>
          <w:lang w:val="ro-RO"/>
        </w:rPr>
        <w:t>cerințele de durabilitate</w:t>
      </w:r>
      <w:r w:rsidRPr="006D6211">
        <w:rPr>
          <w:rStyle w:val="rynqvb"/>
          <w:rFonts w:ascii="Arial" w:eastAsiaTheme="minorEastAsia" w:hAnsi="Arial" w:cs="Arial"/>
          <w:sz w:val="24"/>
          <w:szCs w:val="24"/>
          <w:lang w:val="ro-RO"/>
        </w:rPr>
        <w:t xml:space="preserve"> reprezintă o problemă minoră.</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Cu toate acestea, dovezile din studiile anterioare ale Eurochambres evidențiază această problemă ca fiind una recurentă, mai ales în contextul tranziției duble.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Evoluția rapidă a standardelor și politicilor de mediu ca urmare a reglementărilor și orientărilor neclare nu garantează suficientă flexibilitate companiilor mai mici în adaptarea la noile cadre de reglementare</w:t>
      </w:r>
      <w:r w:rsidRPr="006D6211">
        <w:rPr>
          <w:rStyle w:val="rynqvb"/>
          <w:rFonts w:eastAsiaTheme="minorEastAsia"/>
          <w:lang w:val="ro-RO"/>
        </w:rPr>
        <w:t>.</w:t>
      </w:r>
    </w:p>
    <w:p w14:paraId="4A559459" w14:textId="77777777" w:rsidR="00003DDF" w:rsidRPr="006D6211" w:rsidRDefault="00003DDF">
      <w:pPr>
        <w:spacing w:before="7" w:line="100" w:lineRule="exact"/>
        <w:rPr>
          <w:sz w:val="11"/>
          <w:szCs w:val="11"/>
          <w:lang w:val="ro-RO"/>
        </w:rPr>
      </w:pPr>
    </w:p>
    <w:p w14:paraId="5028F286" w14:textId="77777777" w:rsidR="00003DDF" w:rsidRPr="006D6211" w:rsidRDefault="00003DDF">
      <w:pPr>
        <w:spacing w:line="200" w:lineRule="exact"/>
        <w:rPr>
          <w:lang w:val="ro-RO"/>
        </w:rPr>
      </w:pPr>
    </w:p>
    <w:p w14:paraId="4DECD080" w14:textId="467C03A4" w:rsidR="00003DDF" w:rsidRPr="006D6211" w:rsidRDefault="007F0EF2">
      <w:pPr>
        <w:spacing w:line="260" w:lineRule="exact"/>
        <w:ind w:left="3119"/>
        <w:rPr>
          <w:rFonts w:ascii="Arial" w:eastAsia="Arial" w:hAnsi="Arial" w:cs="Arial"/>
          <w:b/>
          <w:color w:val="00283E"/>
          <w:position w:val="-1"/>
          <w:sz w:val="24"/>
          <w:szCs w:val="24"/>
          <w:lang w:val="ro-RO"/>
        </w:rPr>
      </w:pPr>
      <w:r w:rsidRPr="006D6211">
        <w:rPr>
          <w:rFonts w:ascii="Arial" w:eastAsia="Arial" w:hAnsi="Arial" w:cs="Arial"/>
          <w:b/>
          <w:color w:val="00283E"/>
          <w:position w:val="-1"/>
          <w:sz w:val="24"/>
          <w:szCs w:val="24"/>
          <w:lang w:val="ro-RO"/>
        </w:rPr>
        <w:t>Figur</w:t>
      </w:r>
      <w:r w:rsidR="007137AE" w:rsidRPr="006D6211">
        <w:rPr>
          <w:rFonts w:ascii="Arial" w:eastAsia="Arial" w:hAnsi="Arial" w:cs="Arial"/>
          <w:b/>
          <w:color w:val="00283E"/>
          <w:position w:val="-1"/>
          <w:sz w:val="24"/>
          <w:szCs w:val="24"/>
          <w:lang w:val="ro-RO"/>
        </w:rPr>
        <w:t>a</w:t>
      </w:r>
      <w:r w:rsidRPr="006D6211">
        <w:rPr>
          <w:rFonts w:ascii="Arial" w:eastAsia="Arial" w:hAnsi="Arial" w:cs="Arial"/>
          <w:b/>
          <w:color w:val="00283E"/>
          <w:spacing w:val="1"/>
          <w:position w:val="-1"/>
          <w:sz w:val="24"/>
          <w:szCs w:val="24"/>
          <w:lang w:val="ro-RO"/>
        </w:rPr>
        <w:t xml:space="preserve"> 6</w:t>
      </w:r>
      <w:r w:rsidRPr="006D6211">
        <w:rPr>
          <w:rFonts w:ascii="Arial" w:eastAsia="Arial" w:hAnsi="Arial" w:cs="Arial"/>
          <w:b/>
          <w:color w:val="00283E"/>
          <w:position w:val="-1"/>
          <w:sz w:val="24"/>
          <w:szCs w:val="24"/>
          <w:lang w:val="ro-RO"/>
        </w:rPr>
        <w:t>.</w:t>
      </w:r>
      <w:r w:rsidRPr="006D6211">
        <w:rPr>
          <w:rFonts w:ascii="Arial" w:eastAsia="Arial" w:hAnsi="Arial" w:cs="Arial"/>
          <w:b/>
          <w:color w:val="00283E"/>
          <w:spacing w:val="1"/>
          <w:position w:val="-1"/>
          <w:sz w:val="24"/>
          <w:szCs w:val="24"/>
          <w:lang w:val="ro-RO"/>
        </w:rPr>
        <w:t xml:space="preserve"> </w:t>
      </w:r>
      <w:r w:rsidR="007137AE" w:rsidRPr="006D6211">
        <w:rPr>
          <w:rFonts w:ascii="Arial" w:eastAsia="Arial" w:hAnsi="Arial" w:cs="Arial"/>
          <w:b/>
          <w:color w:val="00283E"/>
          <w:spacing w:val="1"/>
          <w:position w:val="-1"/>
          <w:sz w:val="24"/>
          <w:szCs w:val="24"/>
          <w:lang w:val="ro-RO"/>
        </w:rPr>
        <w:t>Provocări</w:t>
      </w:r>
      <w:r w:rsidRPr="006D6211">
        <w:rPr>
          <w:rFonts w:ascii="Arial" w:eastAsia="Arial" w:hAnsi="Arial" w:cs="Arial"/>
          <w:b/>
          <w:color w:val="00283E"/>
          <w:spacing w:val="1"/>
          <w:position w:val="-1"/>
          <w:sz w:val="24"/>
          <w:szCs w:val="24"/>
          <w:lang w:val="ro-RO"/>
        </w:rPr>
        <w:t xml:space="preserve"> </w:t>
      </w:r>
      <w:r w:rsidRPr="006D6211">
        <w:rPr>
          <w:rFonts w:ascii="Arial" w:eastAsia="Arial" w:hAnsi="Arial" w:cs="Arial"/>
          <w:b/>
          <w:color w:val="00283E"/>
          <w:position w:val="-1"/>
          <w:sz w:val="24"/>
          <w:szCs w:val="24"/>
          <w:lang w:val="ro-RO"/>
        </w:rPr>
        <w:t>–</w:t>
      </w:r>
      <w:r w:rsidRPr="006D6211">
        <w:rPr>
          <w:rFonts w:ascii="Arial" w:eastAsia="Arial" w:hAnsi="Arial" w:cs="Arial"/>
          <w:b/>
          <w:color w:val="00283E"/>
          <w:spacing w:val="2"/>
          <w:position w:val="-1"/>
          <w:sz w:val="24"/>
          <w:szCs w:val="24"/>
          <w:lang w:val="ro-RO"/>
        </w:rPr>
        <w:t xml:space="preserve"> </w:t>
      </w:r>
      <w:r w:rsidRPr="006D6211">
        <w:rPr>
          <w:rFonts w:ascii="Arial" w:eastAsia="Arial" w:hAnsi="Arial" w:cs="Arial"/>
          <w:b/>
          <w:color w:val="00283E"/>
          <w:position w:val="-1"/>
          <w:sz w:val="24"/>
          <w:szCs w:val="24"/>
          <w:lang w:val="ro-RO"/>
        </w:rPr>
        <w:t>EE</w:t>
      </w:r>
      <w:r w:rsidRPr="006D6211">
        <w:rPr>
          <w:rFonts w:ascii="Arial" w:eastAsia="Arial" w:hAnsi="Arial" w:cs="Arial"/>
          <w:b/>
          <w:color w:val="00283E"/>
          <w:spacing w:val="-2"/>
          <w:position w:val="-1"/>
          <w:sz w:val="24"/>
          <w:szCs w:val="24"/>
          <w:lang w:val="ro-RO"/>
        </w:rPr>
        <w:t>S</w:t>
      </w:r>
      <w:r w:rsidRPr="006D6211">
        <w:rPr>
          <w:rFonts w:ascii="Arial" w:eastAsia="Arial" w:hAnsi="Arial" w:cs="Arial"/>
          <w:b/>
          <w:color w:val="00283E"/>
          <w:spacing w:val="1"/>
          <w:position w:val="-1"/>
          <w:sz w:val="24"/>
          <w:szCs w:val="24"/>
          <w:lang w:val="ro-RO"/>
        </w:rPr>
        <w:t>2</w:t>
      </w:r>
      <w:r w:rsidRPr="006D6211">
        <w:rPr>
          <w:rFonts w:ascii="Arial" w:eastAsia="Arial" w:hAnsi="Arial" w:cs="Arial"/>
          <w:b/>
          <w:color w:val="00283E"/>
          <w:spacing w:val="-1"/>
          <w:position w:val="-1"/>
          <w:sz w:val="24"/>
          <w:szCs w:val="24"/>
          <w:lang w:val="ro-RO"/>
        </w:rPr>
        <w:t>0</w:t>
      </w:r>
      <w:r w:rsidRPr="006D6211">
        <w:rPr>
          <w:rFonts w:ascii="Arial" w:eastAsia="Arial" w:hAnsi="Arial" w:cs="Arial"/>
          <w:b/>
          <w:color w:val="00283E"/>
          <w:spacing w:val="1"/>
          <w:position w:val="-1"/>
          <w:sz w:val="24"/>
          <w:szCs w:val="24"/>
          <w:lang w:val="ro-RO"/>
        </w:rPr>
        <w:t>2</w:t>
      </w:r>
      <w:r w:rsidRPr="006D6211">
        <w:rPr>
          <w:rFonts w:ascii="Arial" w:eastAsia="Arial" w:hAnsi="Arial" w:cs="Arial"/>
          <w:b/>
          <w:color w:val="00283E"/>
          <w:position w:val="-1"/>
          <w:sz w:val="24"/>
          <w:szCs w:val="24"/>
          <w:lang w:val="ro-RO"/>
        </w:rPr>
        <w:t>3</w:t>
      </w:r>
    </w:p>
    <w:p w14:paraId="1EA48D7C" w14:textId="77777777" w:rsidR="00FA538E" w:rsidRPr="006D6211" w:rsidRDefault="00FA538E">
      <w:pPr>
        <w:spacing w:line="260" w:lineRule="exact"/>
        <w:ind w:left="3119"/>
        <w:rPr>
          <w:rFonts w:ascii="Arial" w:eastAsia="Arial" w:hAnsi="Arial" w:cs="Arial"/>
          <w:sz w:val="24"/>
          <w:szCs w:val="24"/>
          <w:lang w:val="ro-RO"/>
        </w:rPr>
      </w:pPr>
    </w:p>
    <w:p w14:paraId="1107A5D4" w14:textId="77777777" w:rsidR="00003DDF" w:rsidRPr="006D6211" w:rsidRDefault="00003DDF">
      <w:pPr>
        <w:spacing w:before="5" w:line="160" w:lineRule="exact"/>
        <w:rPr>
          <w:sz w:val="17"/>
          <w:szCs w:val="17"/>
          <w:lang w:val="ro-RO"/>
        </w:rPr>
      </w:pPr>
    </w:p>
    <w:p w14:paraId="6D717BFF" w14:textId="77777777" w:rsidR="00003DDF" w:rsidRPr="006D6211" w:rsidRDefault="00003DDF">
      <w:pPr>
        <w:spacing w:line="200" w:lineRule="exact"/>
        <w:rPr>
          <w:lang w:val="ro-RO"/>
        </w:rPr>
      </w:pPr>
    </w:p>
    <w:p w14:paraId="35AED881" w14:textId="77777777" w:rsidR="00003DDF" w:rsidRPr="006D6211" w:rsidRDefault="007F0EF2">
      <w:pPr>
        <w:spacing w:before="37" w:line="200" w:lineRule="exact"/>
        <w:ind w:left="631"/>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2</w:t>
      </w:r>
      <w:r w:rsidRPr="006D6211">
        <w:rPr>
          <w:rFonts w:ascii="Arial" w:eastAsia="Arial" w:hAnsi="Arial" w:cs="Arial"/>
          <w:color w:val="00283E"/>
          <w:position w:val="-1"/>
          <w:sz w:val="18"/>
          <w:szCs w:val="18"/>
          <w:lang w:val="ro-RO"/>
        </w:rPr>
        <w:t>8</w:t>
      </w:r>
    </w:p>
    <w:p w14:paraId="0FB491E0" w14:textId="77777777" w:rsidR="00003DDF" w:rsidRPr="006D6211" w:rsidRDefault="00003DDF">
      <w:pPr>
        <w:spacing w:before="14" w:line="260" w:lineRule="exact"/>
        <w:rPr>
          <w:sz w:val="26"/>
          <w:szCs w:val="26"/>
          <w:lang w:val="ro-RO"/>
        </w:rPr>
      </w:pPr>
    </w:p>
    <w:p w14:paraId="1D4CFD04" w14:textId="77777777" w:rsidR="00003DDF" w:rsidRPr="006D6211" w:rsidRDefault="007F0EF2">
      <w:pPr>
        <w:spacing w:before="37" w:line="200" w:lineRule="exact"/>
        <w:ind w:left="631"/>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2</w:t>
      </w:r>
      <w:r w:rsidRPr="006D6211">
        <w:rPr>
          <w:rFonts w:ascii="Arial" w:eastAsia="Arial" w:hAnsi="Arial" w:cs="Arial"/>
          <w:color w:val="00283E"/>
          <w:position w:val="-1"/>
          <w:sz w:val="18"/>
          <w:szCs w:val="18"/>
          <w:lang w:val="ro-RO"/>
        </w:rPr>
        <w:t>4</w:t>
      </w:r>
    </w:p>
    <w:p w14:paraId="2D935699" w14:textId="77777777" w:rsidR="00003DDF" w:rsidRPr="006D6211" w:rsidRDefault="00003DDF">
      <w:pPr>
        <w:spacing w:before="13" w:line="260" w:lineRule="exact"/>
        <w:rPr>
          <w:sz w:val="26"/>
          <w:szCs w:val="26"/>
          <w:lang w:val="ro-RO"/>
        </w:rPr>
      </w:pPr>
    </w:p>
    <w:p w14:paraId="086E04C0" w14:textId="77777777" w:rsidR="00003DDF" w:rsidRPr="006D6211" w:rsidRDefault="007F0EF2">
      <w:pPr>
        <w:spacing w:before="37" w:line="200" w:lineRule="exact"/>
        <w:ind w:left="732"/>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2</w:t>
      </w:r>
    </w:p>
    <w:p w14:paraId="7FB8F311" w14:textId="77777777" w:rsidR="00003DDF" w:rsidRPr="006D6211" w:rsidRDefault="00003DDF">
      <w:pPr>
        <w:spacing w:before="13" w:line="260" w:lineRule="exact"/>
        <w:rPr>
          <w:sz w:val="26"/>
          <w:szCs w:val="26"/>
          <w:lang w:val="ro-RO"/>
        </w:rPr>
      </w:pPr>
    </w:p>
    <w:p w14:paraId="7551D1A7" w14:textId="77777777" w:rsidR="00003DDF" w:rsidRPr="006D6211" w:rsidRDefault="007F0EF2">
      <w:pPr>
        <w:spacing w:before="37" w:line="200" w:lineRule="exact"/>
        <w:ind w:left="631"/>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1</w:t>
      </w:r>
      <w:r w:rsidRPr="006D6211">
        <w:rPr>
          <w:rFonts w:ascii="Arial" w:eastAsia="Arial" w:hAnsi="Arial" w:cs="Arial"/>
          <w:color w:val="00283E"/>
          <w:position w:val="-1"/>
          <w:sz w:val="18"/>
          <w:szCs w:val="18"/>
          <w:lang w:val="ro-RO"/>
        </w:rPr>
        <w:t>6</w:t>
      </w:r>
    </w:p>
    <w:p w14:paraId="5EE4E4E2" w14:textId="77777777" w:rsidR="00003DDF" w:rsidRPr="006D6211" w:rsidRDefault="00003DDF">
      <w:pPr>
        <w:spacing w:before="13" w:line="260" w:lineRule="exact"/>
        <w:rPr>
          <w:sz w:val="26"/>
          <w:szCs w:val="26"/>
          <w:lang w:val="ro-RO"/>
        </w:rPr>
      </w:pPr>
    </w:p>
    <w:p w14:paraId="0E2D9DA1" w14:textId="77777777" w:rsidR="00003DDF" w:rsidRPr="006D6211" w:rsidRDefault="001457D2">
      <w:pPr>
        <w:spacing w:before="37" w:line="200" w:lineRule="exact"/>
        <w:ind w:left="631"/>
        <w:rPr>
          <w:rFonts w:ascii="Arial" w:eastAsia="Arial" w:hAnsi="Arial" w:cs="Arial"/>
          <w:sz w:val="18"/>
          <w:szCs w:val="18"/>
          <w:lang w:val="ro-RO"/>
        </w:rPr>
      </w:pPr>
      <w:r>
        <w:rPr>
          <w:lang w:val="ro-RO"/>
        </w:rPr>
        <w:pict w14:anchorId="61F8255D">
          <v:shape id="_x0000_s2154" type="#_x0000_t202" style="position:absolute;left:0;text-align:left;margin-left:66.1pt;margin-top:-33.55pt;width:11pt;height:44.6pt;z-index:-4745;mso-position-horizontal-relative:page" filled="f" stroked="f">
            <v:textbox style="layout-flow:vertical;mso-layout-flow-alt:bottom-to-top" inset="0,0,0,0">
              <w:txbxContent>
                <w:p w14:paraId="0C5DA96A" w14:textId="77777777" w:rsidR="00003DDF" w:rsidRDefault="007F0EF2">
                  <w:pPr>
                    <w:spacing w:line="200" w:lineRule="exact"/>
                    <w:ind w:left="20" w:right="-27"/>
                    <w:rPr>
                      <w:rFonts w:ascii="Arial" w:eastAsia="Arial" w:hAnsi="Arial" w:cs="Arial"/>
                      <w:sz w:val="18"/>
                      <w:szCs w:val="18"/>
                    </w:rPr>
                  </w:pPr>
                  <w:r>
                    <w:rPr>
                      <w:rFonts w:ascii="Arial" w:eastAsia="Arial" w:hAnsi="Arial" w:cs="Arial"/>
                      <w:color w:val="00283E"/>
                      <w:sz w:val="18"/>
                      <w:szCs w:val="18"/>
                    </w:rPr>
                    <w:t>EES I</w:t>
                  </w:r>
                  <w:r>
                    <w:rPr>
                      <w:rFonts w:ascii="Arial" w:eastAsia="Arial" w:hAnsi="Arial" w:cs="Arial"/>
                      <w:color w:val="00283E"/>
                      <w:spacing w:val="1"/>
                      <w:sz w:val="18"/>
                      <w:szCs w:val="18"/>
                    </w:rPr>
                    <w:t>nde</w:t>
                  </w:r>
                  <w:r>
                    <w:rPr>
                      <w:rFonts w:ascii="Arial" w:eastAsia="Arial" w:hAnsi="Arial" w:cs="Arial"/>
                      <w:color w:val="00283E"/>
                      <w:sz w:val="18"/>
                      <w:szCs w:val="18"/>
                    </w:rPr>
                    <w:t>x</w:t>
                  </w:r>
                </w:p>
              </w:txbxContent>
            </v:textbox>
            <w10:wrap anchorx="page"/>
          </v:shape>
        </w:pic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position w:val="-1"/>
          <w:sz w:val="18"/>
          <w:szCs w:val="18"/>
          <w:lang w:val="ro-RO"/>
        </w:rPr>
        <w:t>,</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spacing w:val="1"/>
          <w:position w:val="-1"/>
          <w:sz w:val="18"/>
          <w:szCs w:val="18"/>
          <w:lang w:val="ro-RO"/>
        </w:rPr>
        <w:t>1</w:t>
      </w:r>
      <w:r w:rsidR="007F0EF2" w:rsidRPr="006D6211">
        <w:rPr>
          <w:rFonts w:ascii="Arial" w:eastAsia="Arial" w:hAnsi="Arial" w:cs="Arial"/>
          <w:color w:val="00283E"/>
          <w:position w:val="-1"/>
          <w:sz w:val="18"/>
          <w:szCs w:val="18"/>
          <w:lang w:val="ro-RO"/>
        </w:rPr>
        <w:t>2</w:t>
      </w:r>
    </w:p>
    <w:p w14:paraId="0704CFB5" w14:textId="77777777" w:rsidR="00003DDF" w:rsidRPr="006D6211" w:rsidRDefault="00003DDF">
      <w:pPr>
        <w:spacing w:before="13" w:line="260" w:lineRule="exact"/>
        <w:rPr>
          <w:sz w:val="26"/>
          <w:szCs w:val="26"/>
          <w:lang w:val="ro-RO"/>
        </w:rPr>
      </w:pPr>
    </w:p>
    <w:p w14:paraId="5EA0F84B" w14:textId="77777777" w:rsidR="00003DDF" w:rsidRPr="006D6211" w:rsidRDefault="007F0EF2">
      <w:pPr>
        <w:spacing w:before="37" w:line="200" w:lineRule="exact"/>
        <w:ind w:left="631"/>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8</w:t>
      </w:r>
    </w:p>
    <w:p w14:paraId="60622F29" w14:textId="77777777" w:rsidR="00003DDF" w:rsidRPr="006D6211" w:rsidRDefault="00003DDF">
      <w:pPr>
        <w:spacing w:before="14" w:line="260" w:lineRule="exact"/>
        <w:rPr>
          <w:sz w:val="26"/>
          <w:szCs w:val="26"/>
          <w:lang w:val="ro-RO"/>
        </w:rPr>
      </w:pPr>
    </w:p>
    <w:p w14:paraId="31B81089" w14:textId="77777777" w:rsidR="00003DDF" w:rsidRPr="006D6211" w:rsidRDefault="007F0EF2">
      <w:pPr>
        <w:spacing w:before="37" w:line="200" w:lineRule="exact"/>
        <w:ind w:left="631"/>
        <w:rPr>
          <w:rFonts w:ascii="Arial" w:eastAsia="Arial" w:hAnsi="Arial" w:cs="Arial"/>
          <w:sz w:val="18"/>
          <w:szCs w:val="18"/>
          <w:lang w:val="ro-RO"/>
        </w:rPr>
      </w:pP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spacing w:val="1"/>
          <w:position w:val="-1"/>
          <w:sz w:val="18"/>
          <w:szCs w:val="18"/>
          <w:lang w:val="ro-RO"/>
        </w:rPr>
        <w:t>0</w:t>
      </w:r>
      <w:r w:rsidRPr="006D6211">
        <w:rPr>
          <w:rFonts w:ascii="Arial" w:eastAsia="Arial" w:hAnsi="Arial" w:cs="Arial"/>
          <w:color w:val="00283E"/>
          <w:position w:val="-1"/>
          <w:sz w:val="18"/>
          <w:szCs w:val="18"/>
          <w:lang w:val="ro-RO"/>
        </w:rPr>
        <w:t>4</w:t>
      </w:r>
    </w:p>
    <w:p w14:paraId="7D5F2D09" w14:textId="77777777" w:rsidR="00003DDF" w:rsidRPr="006D6211" w:rsidRDefault="00003DDF">
      <w:pPr>
        <w:spacing w:before="13" w:line="260" w:lineRule="exact"/>
        <w:rPr>
          <w:sz w:val="26"/>
          <w:szCs w:val="26"/>
          <w:lang w:val="ro-RO"/>
        </w:rPr>
        <w:sectPr w:rsidR="00003DDF" w:rsidRPr="006D6211">
          <w:pgSz w:w="11920" w:h="16840"/>
          <w:pgMar w:top="960" w:right="1020" w:bottom="280" w:left="1020" w:header="0" w:footer="515" w:gutter="0"/>
          <w:cols w:space="708"/>
        </w:sectPr>
      </w:pPr>
    </w:p>
    <w:p w14:paraId="474FA73C" w14:textId="77777777" w:rsidR="00003DDF" w:rsidRPr="006D6211" w:rsidRDefault="007F0EF2">
      <w:pPr>
        <w:spacing w:before="37"/>
        <w:ind w:left="948" w:right="1247"/>
        <w:jc w:val="center"/>
        <w:rPr>
          <w:rFonts w:ascii="Arial" w:eastAsia="Arial" w:hAnsi="Arial" w:cs="Arial"/>
          <w:sz w:val="18"/>
          <w:szCs w:val="18"/>
          <w:lang w:val="ro-RO"/>
        </w:rPr>
      </w:pPr>
      <w:r w:rsidRPr="006D6211">
        <w:rPr>
          <w:rFonts w:ascii="Arial" w:eastAsia="Arial" w:hAnsi="Arial" w:cs="Arial"/>
          <w:color w:val="00283E"/>
          <w:sz w:val="18"/>
          <w:szCs w:val="18"/>
          <w:lang w:val="ro-RO"/>
        </w:rPr>
        <w:t>0</w:t>
      </w:r>
    </w:p>
    <w:p w14:paraId="5CE090A8" w14:textId="77777777" w:rsidR="00FA538E" w:rsidRPr="006D6211" w:rsidRDefault="00FA538E">
      <w:pPr>
        <w:spacing w:before="7"/>
        <w:ind w:left="1278" w:right="-16"/>
        <w:jc w:val="center"/>
        <w:rPr>
          <w:rFonts w:ascii="Arial" w:eastAsia="Arial" w:hAnsi="Arial" w:cs="Arial"/>
          <w:color w:val="00283E"/>
          <w:spacing w:val="1"/>
          <w:sz w:val="18"/>
          <w:szCs w:val="18"/>
          <w:lang w:val="ro-RO"/>
        </w:rPr>
      </w:pPr>
    </w:p>
    <w:p w14:paraId="55CF711A" w14:textId="29D49EE5" w:rsidR="00003DDF" w:rsidRPr="006D6211" w:rsidRDefault="001806DD">
      <w:pPr>
        <w:spacing w:before="7"/>
        <w:ind w:left="1278" w:right="-16"/>
        <w:jc w:val="center"/>
        <w:rPr>
          <w:rFonts w:ascii="Arial" w:eastAsia="Arial" w:hAnsi="Arial" w:cs="Arial"/>
          <w:sz w:val="18"/>
          <w:szCs w:val="18"/>
          <w:lang w:val="ro-RO"/>
        </w:rPr>
      </w:pPr>
      <w:r w:rsidRPr="006D6211">
        <w:rPr>
          <w:rFonts w:ascii="Arial" w:eastAsia="Arial" w:hAnsi="Arial" w:cs="Arial"/>
          <w:color w:val="00283E"/>
          <w:spacing w:val="1"/>
          <w:sz w:val="18"/>
          <w:szCs w:val="18"/>
          <w:lang w:val="ro-RO"/>
        </w:rPr>
        <w:t>A</w:t>
      </w:r>
      <w:r w:rsidR="007F0EF2" w:rsidRPr="006D6211">
        <w:rPr>
          <w:rFonts w:ascii="Arial" w:eastAsia="Arial" w:hAnsi="Arial" w:cs="Arial"/>
          <w:color w:val="00283E"/>
          <w:spacing w:val="-1"/>
          <w:sz w:val="18"/>
          <w:szCs w:val="18"/>
          <w:lang w:val="ro-RO"/>
        </w:rPr>
        <w:t>c</w:t>
      </w:r>
      <w:r w:rsidR="007F0EF2" w:rsidRPr="006D6211">
        <w:rPr>
          <w:rFonts w:ascii="Arial" w:eastAsia="Arial" w:hAnsi="Arial" w:cs="Arial"/>
          <w:color w:val="00283E"/>
          <w:spacing w:val="1"/>
          <w:sz w:val="18"/>
          <w:szCs w:val="18"/>
          <w:lang w:val="ro-RO"/>
        </w:rPr>
        <w:t>c</w:t>
      </w:r>
      <w:r w:rsidR="007F0EF2" w:rsidRPr="006D6211">
        <w:rPr>
          <w:rFonts w:ascii="Arial" w:eastAsia="Arial" w:hAnsi="Arial" w:cs="Arial"/>
          <w:color w:val="00283E"/>
          <w:spacing w:val="-2"/>
          <w:sz w:val="18"/>
          <w:szCs w:val="18"/>
          <w:lang w:val="ro-RO"/>
        </w:rPr>
        <w:t>e</w:t>
      </w:r>
      <w:r w:rsidR="007F0EF2" w:rsidRPr="006D6211">
        <w:rPr>
          <w:rFonts w:ascii="Arial" w:eastAsia="Arial" w:hAnsi="Arial" w:cs="Arial"/>
          <w:color w:val="00283E"/>
          <w:spacing w:val="1"/>
          <w:sz w:val="18"/>
          <w:szCs w:val="18"/>
          <w:lang w:val="ro-RO"/>
        </w:rPr>
        <w:t>s</w:t>
      </w:r>
      <w:r w:rsidRPr="006D6211">
        <w:rPr>
          <w:rFonts w:ascii="Arial" w:eastAsia="Arial" w:hAnsi="Arial" w:cs="Arial"/>
          <w:color w:val="00283E"/>
          <w:spacing w:val="1"/>
          <w:sz w:val="18"/>
          <w:szCs w:val="18"/>
          <w:lang w:val="ro-RO"/>
        </w:rPr>
        <w:t xml:space="preserve"> ieftin la</w:t>
      </w:r>
      <w:r w:rsidR="007F0EF2" w:rsidRPr="006D6211">
        <w:rPr>
          <w:rFonts w:ascii="Arial" w:eastAsia="Arial" w:hAnsi="Arial" w:cs="Arial"/>
          <w:color w:val="00283E"/>
          <w:sz w:val="18"/>
          <w:szCs w:val="18"/>
          <w:lang w:val="ro-RO"/>
        </w:rPr>
        <w:t xml:space="preserve"> </w:t>
      </w:r>
      <w:r w:rsidR="007F0EF2" w:rsidRPr="006D6211">
        <w:rPr>
          <w:rFonts w:ascii="Arial" w:eastAsia="Arial" w:hAnsi="Arial" w:cs="Arial"/>
          <w:color w:val="00283E"/>
          <w:spacing w:val="1"/>
          <w:sz w:val="18"/>
          <w:szCs w:val="18"/>
          <w:lang w:val="ro-RO"/>
        </w:rPr>
        <w:t>e</w:t>
      </w:r>
      <w:r w:rsidR="007F0EF2" w:rsidRPr="006D6211">
        <w:rPr>
          <w:rFonts w:ascii="Arial" w:eastAsia="Arial" w:hAnsi="Arial" w:cs="Arial"/>
          <w:color w:val="00283E"/>
          <w:spacing w:val="-2"/>
          <w:sz w:val="18"/>
          <w:szCs w:val="18"/>
          <w:lang w:val="ro-RO"/>
        </w:rPr>
        <w:t>n</w:t>
      </w:r>
      <w:r w:rsidR="007F0EF2" w:rsidRPr="006D6211">
        <w:rPr>
          <w:rFonts w:ascii="Arial" w:eastAsia="Arial" w:hAnsi="Arial" w:cs="Arial"/>
          <w:color w:val="00283E"/>
          <w:spacing w:val="1"/>
          <w:sz w:val="18"/>
          <w:szCs w:val="18"/>
          <w:lang w:val="ro-RO"/>
        </w:rPr>
        <w:t>e</w:t>
      </w:r>
      <w:r w:rsidR="007F0EF2" w:rsidRPr="006D6211">
        <w:rPr>
          <w:rFonts w:ascii="Arial" w:eastAsia="Arial" w:hAnsi="Arial" w:cs="Arial"/>
          <w:color w:val="00283E"/>
          <w:sz w:val="18"/>
          <w:szCs w:val="18"/>
          <w:lang w:val="ro-RO"/>
        </w:rPr>
        <w:t>r</w:t>
      </w:r>
      <w:r w:rsidR="007F0EF2" w:rsidRPr="006D6211">
        <w:rPr>
          <w:rFonts w:ascii="Arial" w:eastAsia="Arial" w:hAnsi="Arial" w:cs="Arial"/>
          <w:color w:val="00283E"/>
          <w:spacing w:val="1"/>
          <w:sz w:val="18"/>
          <w:szCs w:val="18"/>
          <w:lang w:val="ro-RO"/>
        </w:rPr>
        <w:t>g</w:t>
      </w:r>
      <w:r w:rsidR="006D3675" w:rsidRPr="006D6211">
        <w:rPr>
          <w:rFonts w:ascii="Arial" w:eastAsia="Arial" w:hAnsi="Arial" w:cs="Arial"/>
          <w:color w:val="00283E"/>
          <w:spacing w:val="1"/>
          <w:sz w:val="18"/>
          <w:szCs w:val="18"/>
          <w:lang w:val="ro-RO"/>
        </w:rPr>
        <w:t>ie și materii prime</w:t>
      </w:r>
    </w:p>
    <w:p w14:paraId="1232D727" w14:textId="77777777" w:rsidR="00003DDF" w:rsidRPr="006D6211" w:rsidRDefault="007F0EF2">
      <w:pPr>
        <w:spacing w:before="12" w:line="240" w:lineRule="exact"/>
        <w:rPr>
          <w:sz w:val="24"/>
          <w:szCs w:val="24"/>
          <w:lang w:val="ro-RO"/>
        </w:rPr>
      </w:pPr>
      <w:r w:rsidRPr="006D6211">
        <w:rPr>
          <w:lang w:val="ro-RO"/>
        </w:rPr>
        <w:br w:type="column"/>
      </w:r>
    </w:p>
    <w:p w14:paraId="42D142B4" w14:textId="77777777" w:rsidR="00FA538E" w:rsidRPr="006D6211" w:rsidRDefault="006D3675">
      <w:pPr>
        <w:ind w:left="251" w:right="-31" w:hanging="251"/>
        <w:rPr>
          <w:rFonts w:ascii="Arial" w:eastAsia="Arial" w:hAnsi="Arial" w:cs="Arial"/>
          <w:color w:val="00283E"/>
          <w:spacing w:val="1"/>
          <w:sz w:val="18"/>
          <w:szCs w:val="18"/>
          <w:lang w:val="ro-RO"/>
        </w:rPr>
      </w:pPr>
      <w:r w:rsidRPr="006D6211">
        <w:rPr>
          <w:rFonts w:ascii="Arial" w:eastAsia="Arial" w:hAnsi="Arial" w:cs="Arial"/>
          <w:color w:val="00283E"/>
          <w:spacing w:val="1"/>
          <w:sz w:val="18"/>
          <w:szCs w:val="18"/>
          <w:lang w:val="ro-RO"/>
        </w:rPr>
        <w:t xml:space="preserve">     </w:t>
      </w:r>
    </w:p>
    <w:p w14:paraId="4374AB70" w14:textId="765BFE60" w:rsidR="00003DDF" w:rsidRPr="006D6211" w:rsidRDefault="00FA538E">
      <w:pPr>
        <w:ind w:left="251" w:right="-31" w:hanging="251"/>
        <w:rPr>
          <w:rFonts w:ascii="Arial" w:eastAsia="Arial" w:hAnsi="Arial" w:cs="Arial"/>
          <w:sz w:val="18"/>
          <w:szCs w:val="18"/>
          <w:lang w:val="ro-RO"/>
        </w:rPr>
      </w:pPr>
      <w:r w:rsidRPr="006D6211">
        <w:rPr>
          <w:rFonts w:ascii="Arial" w:eastAsia="Arial" w:hAnsi="Arial" w:cs="Arial"/>
          <w:color w:val="00283E"/>
          <w:spacing w:val="1"/>
          <w:sz w:val="18"/>
          <w:szCs w:val="18"/>
          <w:lang w:val="ro-RO"/>
        </w:rPr>
        <w:t xml:space="preserve">     </w:t>
      </w:r>
      <w:r w:rsidR="007F0EF2" w:rsidRPr="006D6211">
        <w:rPr>
          <w:rFonts w:ascii="Arial" w:eastAsia="Arial" w:hAnsi="Arial" w:cs="Arial"/>
          <w:color w:val="00283E"/>
          <w:spacing w:val="1"/>
          <w:sz w:val="18"/>
          <w:szCs w:val="18"/>
          <w:lang w:val="ro-RO"/>
        </w:rPr>
        <w:t>L</w:t>
      </w:r>
      <w:r w:rsidR="006D3675" w:rsidRPr="006D6211">
        <w:rPr>
          <w:rFonts w:ascii="Arial" w:eastAsia="Arial" w:hAnsi="Arial" w:cs="Arial"/>
          <w:color w:val="00283E"/>
          <w:spacing w:val="1"/>
          <w:sz w:val="18"/>
          <w:szCs w:val="18"/>
          <w:lang w:val="ro-RO"/>
        </w:rPr>
        <w:t xml:space="preserve">ipsa de muncitori </w:t>
      </w:r>
      <w:r w:rsidR="000B60A0" w:rsidRPr="006D6211">
        <w:rPr>
          <w:rFonts w:ascii="Arial" w:eastAsia="Arial" w:hAnsi="Arial" w:cs="Arial"/>
          <w:color w:val="00283E"/>
          <w:spacing w:val="1"/>
          <w:sz w:val="18"/>
          <w:szCs w:val="18"/>
          <w:lang w:val="ro-RO"/>
        </w:rPr>
        <w:t xml:space="preserve">   </w:t>
      </w:r>
      <w:r w:rsidR="006D3675" w:rsidRPr="006D6211">
        <w:rPr>
          <w:rFonts w:ascii="Arial" w:eastAsia="Arial" w:hAnsi="Arial" w:cs="Arial"/>
          <w:color w:val="00283E"/>
          <w:spacing w:val="1"/>
          <w:sz w:val="18"/>
          <w:szCs w:val="18"/>
          <w:lang w:val="ro-RO"/>
        </w:rPr>
        <w:t xml:space="preserve">        calificați</w:t>
      </w:r>
    </w:p>
    <w:p w14:paraId="6DE1D155" w14:textId="77777777" w:rsidR="00003DDF" w:rsidRPr="006D6211" w:rsidRDefault="007F0EF2">
      <w:pPr>
        <w:spacing w:before="12" w:line="240" w:lineRule="exact"/>
        <w:rPr>
          <w:sz w:val="24"/>
          <w:szCs w:val="24"/>
          <w:lang w:val="ro-RO"/>
        </w:rPr>
      </w:pPr>
      <w:r w:rsidRPr="006D6211">
        <w:rPr>
          <w:lang w:val="ro-RO"/>
        </w:rPr>
        <w:br w:type="column"/>
      </w:r>
    </w:p>
    <w:p w14:paraId="0B28AE6E" w14:textId="21D8C0BA" w:rsidR="00003DDF" w:rsidRPr="006D6211" w:rsidRDefault="006D3675">
      <w:pPr>
        <w:ind w:left="1261" w:right="179" w:hanging="1261"/>
        <w:rPr>
          <w:rFonts w:ascii="Arial" w:eastAsia="Arial" w:hAnsi="Arial" w:cs="Arial"/>
          <w:sz w:val="18"/>
          <w:szCs w:val="18"/>
          <w:lang w:val="ro-RO"/>
        </w:rPr>
      </w:pPr>
      <w:r w:rsidRPr="006D6211">
        <w:rPr>
          <w:rFonts w:ascii="Arial" w:eastAsia="Arial" w:hAnsi="Arial" w:cs="Arial"/>
          <w:color w:val="00283E"/>
          <w:spacing w:val="1"/>
          <w:sz w:val="18"/>
          <w:szCs w:val="18"/>
          <w:lang w:val="ro-RO"/>
        </w:rPr>
        <w:t xml:space="preserve">   C</w:t>
      </w:r>
      <w:r w:rsidR="007F0EF2" w:rsidRPr="006D6211">
        <w:rPr>
          <w:rFonts w:ascii="Arial" w:eastAsia="Arial" w:hAnsi="Arial" w:cs="Arial"/>
          <w:color w:val="00283E"/>
          <w:spacing w:val="1"/>
          <w:sz w:val="18"/>
          <w:szCs w:val="18"/>
          <w:lang w:val="ro-RO"/>
        </w:rPr>
        <w:t>o</w:t>
      </w:r>
      <w:r w:rsidR="007F0EF2" w:rsidRPr="006D6211">
        <w:rPr>
          <w:rFonts w:ascii="Arial" w:eastAsia="Arial" w:hAnsi="Arial" w:cs="Arial"/>
          <w:color w:val="00283E"/>
          <w:spacing w:val="-1"/>
          <w:sz w:val="18"/>
          <w:szCs w:val="18"/>
          <w:lang w:val="ro-RO"/>
        </w:rPr>
        <w:t>s</w:t>
      </w:r>
      <w:r w:rsidR="007F0EF2" w:rsidRPr="006D6211">
        <w:rPr>
          <w:rFonts w:ascii="Arial" w:eastAsia="Arial" w:hAnsi="Arial" w:cs="Arial"/>
          <w:color w:val="00283E"/>
          <w:sz w:val="18"/>
          <w:szCs w:val="18"/>
          <w:lang w:val="ro-RO"/>
        </w:rPr>
        <w:t>t</w:t>
      </w:r>
      <w:r w:rsidRPr="006D6211">
        <w:rPr>
          <w:rFonts w:ascii="Arial" w:eastAsia="Arial" w:hAnsi="Arial" w:cs="Arial"/>
          <w:color w:val="00283E"/>
          <w:sz w:val="18"/>
          <w:szCs w:val="18"/>
          <w:lang w:val="ro-RO"/>
        </w:rPr>
        <w:t>urile</w:t>
      </w:r>
      <w:r w:rsidR="00FA538E" w:rsidRPr="006D6211">
        <w:rPr>
          <w:rFonts w:ascii="Arial" w:eastAsia="Arial" w:hAnsi="Arial" w:cs="Arial"/>
          <w:color w:val="00283E"/>
          <w:sz w:val="18"/>
          <w:szCs w:val="18"/>
          <w:lang w:val="ro-RO"/>
        </w:rPr>
        <w:t xml:space="preserve"> muncii</w:t>
      </w:r>
      <w:r w:rsidRPr="006D6211">
        <w:rPr>
          <w:rFonts w:ascii="Arial" w:eastAsia="Arial" w:hAnsi="Arial" w:cs="Arial"/>
          <w:color w:val="00283E"/>
          <w:sz w:val="18"/>
          <w:szCs w:val="18"/>
          <w:lang w:val="ro-RO"/>
        </w:rPr>
        <w:t xml:space="preserve">  </w:t>
      </w:r>
      <w:r w:rsidR="007F0EF2" w:rsidRPr="006D6211">
        <w:rPr>
          <w:rFonts w:ascii="Arial" w:eastAsia="Arial" w:hAnsi="Arial" w:cs="Arial"/>
          <w:color w:val="00283E"/>
          <w:sz w:val="18"/>
          <w:szCs w:val="18"/>
          <w:lang w:val="ro-RO"/>
        </w:rPr>
        <w:t xml:space="preserve">   </w:t>
      </w:r>
      <w:r w:rsidRPr="006D6211">
        <w:rPr>
          <w:rFonts w:ascii="Arial" w:eastAsia="Arial" w:hAnsi="Arial" w:cs="Arial"/>
          <w:color w:val="00283E"/>
          <w:spacing w:val="-2"/>
          <w:sz w:val="18"/>
          <w:szCs w:val="18"/>
          <w:lang w:val="ro-RO"/>
        </w:rPr>
        <w:t>Co</w:t>
      </w:r>
      <w:r w:rsidRPr="006D6211">
        <w:rPr>
          <w:rFonts w:ascii="Arial" w:eastAsia="Arial" w:hAnsi="Arial" w:cs="Arial"/>
          <w:color w:val="00283E"/>
          <w:spacing w:val="1"/>
          <w:sz w:val="18"/>
          <w:szCs w:val="18"/>
          <w:lang w:val="ro-RO"/>
        </w:rPr>
        <w:t>nd</w:t>
      </w:r>
      <w:r w:rsidRPr="006D6211">
        <w:rPr>
          <w:rFonts w:ascii="Arial" w:eastAsia="Arial" w:hAnsi="Arial" w:cs="Arial"/>
          <w:color w:val="00283E"/>
          <w:spacing w:val="-2"/>
          <w:sz w:val="18"/>
          <w:szCs w:val="18"/>
          <w:lang w:val="ro-RO"/>
        </w:rPr>
        <w:t>iții de</w:t>
      </w:r>
      <w:r w:rsidRPr="006D6211">
        <w:rPr>
          <w:rFonts w:ascii="Arial" w:eastAsia="Arial" w:hAnsi="Arial" w:cs="Arial"/>
          <w:color w:val="00283E"/>
          <w:sz w:val="18"/>
          <w:szCs w:val="18"/>
          <w:lang w:val="ro-RO"/>
        </w:rPr>
        <w:t xml:space="preserve"> </w:t>
      </w:r>
      <w:r w:rsidR="00FA538E" w:rsidRPr="006D6211">
        <w:rPr>
          <w:rFonts w:ascii="Arial" w:eastAsia="Arial" w:hAnsi="Arial" w:cs="Arial"/>
          <w:color w:val="00283E"/>
          <w:sz w:val="18"/>
          <w:szCs w:val="18"/>
          <w:lang w:val="ro-RO"/>
        </w:rPr>
        <w:t>f</w:t>
      </w:r>
      <w:r w:rsidR="007F0EF2" w:rsidRPr="006D6211">
        <w:rPr>
          <w:rFonts w:ascii="Arial" w:eastAsia="Arial" w:hAnsi="Arial" w:cs="Arial"/>
          <w:color w:val="00283E"/>
          <w:spacing w:val="1"/>
          <w:sz w:val="18"/>
          <w:szCs w:val="18"/>
          <w:lang w:val="ro-RO"/>
        </w:rPr>
        <w:t>i</w:t>
      </w:r>
      <w:r w:rsidR="007F0EF2" w:rsidRPr="006D6211">
        <w:rPr>
          <w:rFonts w:ascii="Arial" w:eastAsia="Arial" w:hAnsi="Arial" w:cs="Arial"/>
          <w:color w:val="00283E"/>
          <w:spacing w:val="-2"/>
          <w:sz w:val="18"/>
          <w:szCs w:val="18"/>
          <w:lang w:val="ro-RO"/>
        </w:rPr>
        <w:t>n</w:t>
      </w:r>
      <w:r w:rsidR="007F0EF2" w:rsidRPr="006D6211">
        <w:rPr>
          <w:rFonts w:ascii="Arial" w:eastAsia="Arial" w:hAnsi="Arial" w:cs="Arial"/>
          <w:color w:val="00283E"/>
          <w:spacing w:val="1"/>
          <w:sz w:val="18"/>
          <w:szCs w:val="18"/>
          <w:lang w:val="ro-RO"/>
        </w:rPr>
        <w:t>an</w:t>
      </w:r>
      <w:r w:rsidRPr="006D6211">
        <w:rPr>
          <w:rFonts w:ascii="Arial" w:eastAsia="Arial" w:hAnsi="Arial" w:cs="Arial"/>
          <w:color w:val="00283E"/>
          <w:spacing w:val="1"/>
          <w:sz w:val="18"/>
          <w:szCs w:val="18"/>
          <w:lang w:val="ro-RO"/>
        </w:rPr>
        <w:t>țare</w:t>
      </w:r>
      <w:r w:rsidR="007F0EF2" w:rsidRPr="006D6211">
        <w:rPr>
          <w:rFonts w:ascii="Arial" w:eastAsia="Arial" w:hAnsi="Arial" w:cs="Arial"/>
          <w:color w:val="00283E"/>
          <w:sz w:val="18"/>
          <w:szCs w:val="18"/>
          <w:lang w:val="ro-RO"/>
        </w:rPr>
        <w:t xml:space="preserve"> *</w:t>
      </w:r>
    </w:p>
    <w:p w14:paraId="32B871E0" w14:textId="77777777" w:rsidR="00003DDF" w:rsidRPr="006D6211" w:rsidRDefault="00003DDF">
      <w:pPr>
        <w:spacing w:before="1" w:line="140" w:lineRule="exact"/>
        <w:rPr>
          <w:sz w:val="15"/>
          <w:szCs w:val="15"/>
          <w:lang w:val="ro-RO"/>
        </w:rPr>
      </w:pPr>
    </w:p>
    <w:p w14:paraId="68F575E4" w14:textId="77777777" w:rsidR="00003DDF" w:rsidRPr="006D6211" w:rsidRDefault="00003DDF">
      <w:pPr>
        <w:spacing w:line="200" w:lineRule="exact"/>
        <w:rPr>
          <w:lang w:val="ro-RO"/>
        </w:rPr>
      </w:pPr>
    </w:p>
    <w:p w14:paraId="2BB88BAA" w14:textId="77777777" w:rsidR="00003DDF" w:rsidRPr="006D6211" w:rsidRDefault="00003DDF">
      <w:pPr>
        <w:spacing w:line="200" w:lineRule="exact"/>
        <w:rPr>
          <w:lang w:val="ro-RO"/>
        </w:rPr>
      </w:pPr>
    </w:p>
    <w:p w14:paraId="61D2B872" w14:textId="77777777" w:rsidR="00003DDF" w:rsidRPr="006D6211" w:rsidRDefault="001457D2">
      <w:pPr>
        <w:spacing w:line="200" w:lineRule="exact"/>
        <w:ind w:left="577" w:right="-47"/>
        <w:rPr>
          <w:rFonts w:ascii="Arial" w:eastAsia="Arial" w:hAnsi="Arial" w:cs="Arial"/>
          <w:sz w:val="18"/>
          <w:szCs w:val="18"/>
          <w:lang w:val="ro-RO"/>
        </w:rPr>
      </w:pPr>
      <w:r>
        <w:rPr>
          <w:lang w:val="ro-RO"/>
        </w:rPr>
        <w:pict w14:anchorId="07BE517B">
          <v:group id="_x0000_s2105" style="position:absolute;left:0;text-align:left;margin-left:56.65pt;margin-top:-257pt;width:482.05pt;height:278.55pt;z-index:-4746;mso-position-horizontal-relative:page" coordorigin="1133,-5140" coordsize="9641,5571">
            <v:shape id="_x0000_s2153" style="position:absolute;left:1134;top:-5138;width:9638;height:5568" coordorigin="1134,-5138" coordsize="9638,5568" path="m1134,430r9638,l10772,-5138r-9638,l1134,430xe" filled="f" strokeweight=".14pt">
              <v:path arrowok="t"/>
            </v:shape>
            <v:shape id="_x0000_s2152" style="position:absolute;left:1134;top:-5138;width:9638;height:5568" coordorigin="1134,-5138" coordsize="9638,5568" path="m1134,430r9638,l10772,-5138r-9638,l1134,430xe" stroked="f">
              <v:path arrowok="t"/>
            </v:shape>
            <v:shape id="_x0000_s2151" style="position:absolute;left:7918;top:-1583;width:2634;height:0" coordorigin="7918,-1583" coordsize="2634,0" path="m7918,-1583r2634,e" filled="f" strokecolor="#d9d9d9">
              <v:path arrowok="t"/>
            </v:shape>
            <v:shape id="_x0000_s2150" style="position:absolute;left:6734;top:-1583;width:526;height:0" coordorigin="6734,-1583" coordsize="526,0" path="m6734,-1583r526,e" filled="f" strokecolor="#d9d9d9">
              <v:path arrowok="t"/>
            </v:shape>
            <v:shape id="_x0000_s2149" style="position:absolute;left:5549;top:-1583;width:526;height:0" coordorigin="5549,-1583" coordsize="526,0" path="m5549,-1583r525,e" filled="f" strokecolor="#d9d9d9">
              <v:path arrowok="t"/>
            </v:shape>
            <v:shape id="_x0000_s2148" style="position:absolute;left:4363;top:-1583;width:526;height:0" coordorigin="4363,-1583" coordsize="526,0" path="m4363,-1583r526,e" filled="f" strokecolor="#d9d9d9">
              <v:path arrowok="t"/>
            </v:shape>
            <v:shape id="_x0000_s2147" style="position:absolute;left:3178;top:-1583;width:528;height:0" coordorigin="3178,-1583" coordsize="528,0" path="m3178,-1583r528,e" filled="f" strokecolor="#d9d9d9">
              <v:path arrowok="t"/>
            </v:shape>
            <v:shape id="_x0000_s2146" style="position:absolute;left:2256;top:-1583;width:264;height:0" coordorigin="2256,-1583" coordsize="264,0" path="m2256,-1583r264,e" filled="f" strokecolor="#d9d9d9">
              <v:path arrowok="t"/>
            </v:shape>
            <v:shape id="_x0000_s2145" style="position:absolute;left:7918;top:-2096;width:2634;height:0" coordorigin="7918,-2096" coordsize="2634,0" path="m7918,-2096r2634,e" filled="f" strokecolor="#d9d9d9">
              <v:path arrowok="t"/>
            </v:shape>
            <v:shape id="_x0000_s2144" style="position:absolute;left:6734;top:-2096;width:526;height:0" coordorigin="6734,-2096" coordsize="526,0" path="m6734,-2096r526,e" filled="f" strokecolor="#d9d9d9">
              <v:path arrowok="t"/>
            </v:shape>
            <v:shape id="_x0000_s2143" style="position:absolute;left:5549;top:-2096;width:526;height:0" coordorigin="5549,-2096" coordsize="526,0" path="m5549,-2096r525,e" filled="f" strokecolor="#d9d9d9">
              <v:path arrowok="t"/>
            </v:shape>
            <v:shape id="_x0000_s2142" style="position:absolute;left:4363;top:-2096;width:526;height:0" coordorigin="4363,-2096" coordsize="526,0" path="m4363,-2096r526,e" filled="f" strokecolor="#d9d9d9">
              <v:path arrowok="t"/>
            </v:shape>
            <v:shape id="_x0000_s2141" style="position:absolute;left:3178;top:-2096;width:528;height:0" coordorigin="3178,-2096" coordsize="528,0" path="m3178,-2096r528,e" filled="f" strokecolor="#d9d9d9">
              <v:path arrowok="t"/>
            </v:shape>
            <v:shape id="_x0000_s2140" style="position:absolute;left:2256;top:-2096;width:264;height:0" coordorigin="2256,-2096" coordsize="264,0" path="m2256,-2096r264,e" filled="f" strokecolor="#d9d9d9">
              <v:path arrowok="t"/>
            </v:shape>
            <v:shape id="_x0000_s2139" style="position:absolute;left:5549;top:-2610;width:5003;height:0" coordorigin="5549,-2610" coordsize="5003,0" path="m5549,-2610r5003,e" filled="f" strokecolor="#d9d9d9">
              <v:path arrowok="t"/>
            </v:shape>
            <v:shape id="_x0000_s2138" style="position:absolute;left:4363;top:-2610;width:526;height:0" coordorigin="4363,-2610" coordsize="526,0" path="m4363,-2610r526,e" filled="f" strokecolor="#d9d9d9">
              <v:path arrowok="t"/>
            </v:shape>
            <v:shape id="_x0000_s2137" style="position:absolute;left:3178;top:-2610;width:528;height:0" coordorigin="3178,-2610" coordsize="528,0" path="m3178,-2610r528,e" filled="f" strokecolor="#d9d9d9">
              <v:path arrowok="t"/>
            </v:shape>
            <v:shape id="_x0000_s2136" style="position:absolute;left:2256;top:-2610;width:264;height:0" coordorigin="2256,-2610" coordsize="264,0" path="m2256,-2610r264,e" filled="f" strokecolor="#d9d9d9">
              <v:path arrowok="t"/>
            </v:shape>
            <v:shape id="_x0000_s2135" style="position:absolute;left:4363;top:-3121;width:6189;height:0" coordorigin="4363,-3121" coordsize="6189,0" path="m4363,-3121r6189,e" filled="f" strokecolor="#d9d9d9">
              <v:path arrowok="t"/>
            </v:shape>
            <v:shape id="_x0000_s2134" style="position:absolute;left:3178;top:-3121;width:528;height:0" coordorigin="3178,-3121" coordsize="528,0" path="m3178,-3121r528,e" filled="f" strokecolor="#d9d9d9">
              <v:path arrowok="t"/>
            </v:shape>
            <v:shape id="_x0000_s2133" style="position:absolute;left:2256;top:-3121;width:264;height:0" coordorigin="2256,-3121" coordsize="264,0" path="m2256,-3121r264,e" filled="f" strokecolor="#d9d9d9">
              <v:path arrowok="t"/>
            </v:shape>
            <v:shape id="_x0000_s2132" style="position:absolute;left:3178;top:-3635;width:7374;height:0" coordorigin="3178,-3635" coordsize="7374,0" path="m3178,-3635r7374,e" filled="f" strokecolor="#d9d9d9">
              <v:path arrowok="t"/>
            </v:shape>
            <v:shape id="_x0000_s2131" style="position:absolute;left:2256;top:-3635;width:264;height:0" coordorigin="2256,-3635" coordsize="264,0" path="m2256,-3635r264,e" filled="f" strokecolor="#d9d9d9">
              <v:path arrowok="t"/>
            </v:shape>
            <v:shape id="_x0000_s2130" style="position:absolute;left:3178;top:-4148;width:7374;height:0" coordorigin="3178,-4148" coordsize="7374,0" path="m3178,-4148r7374,e" filled="f" strokecolor="#d9d9d9">
              <v:path arrowok="t"/>
            </v:shape>
            <v:shape id="_x0000_s2129" style="position:absolute;left:2256;top:-4148;width:264;height:0" coordorigin="2256,-4148" coordsize="264,0" path="m2256,-4148r264,e" filled="f" strokecolor="#d9d9d9">
              <v:path arrowok="t"/>
            </v:shape>
            <v:shape id="_x0000_s2128" style="position:absolute;left:2256;top:-4662;width:8296;height:0" coordorigin="2256,-4662" coordsize="8296,0" path="m2256,-4662r8296,e" filled="f" strokecolor="#d9d9d9">
              <v:path arrowok="t"/>
            </v:shape>
            <v:shape id="_x0000_s2127" style="position:absolute;left:2520;top:-4576;width:658;height:3506" coordorigin="2520,-4576" coordsize="658,3506" path="m2520,-4576r,3506l3178,-1070r,-3506l2520,-4576xe" fillcolor="#006fc0" stroked="f">
              <v:path arrowok="t"/>
            </v:shape>
            <v:shape id="_x0000_s2126" style="position:absolute;left:3706;top:-3164;width:658;height:2095" coordorigin="3706,-3164" coordsize="658,2095" path="m3706,-3164r,2094l4363,-1070r,-2094l3706,-3164xe" fillcolor="#006fc0" stroked="f">
              <v:path arrowok="t"/>
            </v:shape>
            <v:shape id="_x0000_s2125" style="position:absolute;left:4889;top:-3109;width:660;height:2040" coordorigin="4889,-3109" coordsize="660,2040" path="m4889,-3109r,2039l5549,-1070r,-2039l4889,-3109xe" fillcolor="#006fc0" stroked="f">
              <v:path arrowok="t"/>
            </v:shape>
            <v:shape id="_x0000_s2124" style="position:absolute;left:6074;top:-2317;width:660;height:1248" coordorigin="6074,-2317" coordsize="660,1248" path="m6074,-2317r,1247l6734,-1070r,-1247l6074,-2317xe" fillcolor="#006fc0" stroked="f">
              <v:path arrowok="t"/>
            </v:shape>
            <v:shape id="_x0000_s2123" style="position:absolute;left:7260;top:-2300;width:658;height:1231" coordorigin="7260,-2300" coordsize="658,1231" path="m7260,-2300r,1230l7918,-1070r,-1230l7260,-2300xe" fillcolor="#006fc0" stroked="f">
              <v:path arrowok="t"/>
            </v:shape>
            <v:shape id="_x0000_s2122" style="position:absolute;left:8446;top:-1542;width:658;height:472" coordorigin="8446,-1542" coordsize="658,472" path="m8446,-1542r,472l9103,-1070r,-472l8446,-1542xe" fillcolor="#006fc0" stroked="f">
              <v:path arrowok="t"/>
            </v:shape>
            <v:shape id="_x0000_s2121" style="position:absolute;left:9631;top:-1410;width:658;height:340" coordorigin="9631,-1410" coordsize="658,340" path="m9631,-1410r,340l10289,-1070r,-340l9631,-1410xe" fillcolor="#006fc0" stroked="f">
              <v:path arrowok="t"/>
            </v:shape>
            <v:shape id="_x0000_s2120" style="position:absolute;left:2256;top:-4918;width:0;height:3849" coordorigin="2256,-4918" coordsize="0,3849" path="m2256,-1070r,-3848e" filled="f">
              <v:path arrowok="t"/>
            </v:shape>
            <v:shape id="_x0000_s2119" style="position:absolute;left:2256;top:-1070;width:8296;height:0" coordorigin="2256,-1070" coordsize="8296,0" path="m2256,-1070r8296,e" filled="f">
              <v:path arrowok="t"/>
            </v:shape>
            <v:shape id="_x0000_s2118" style="position:absolute;left:2798;top:-3452;width:98;height:98" coordorigin="2798,-3452" coordsize="98,98" path="m2897,-3403r-1,-11l2886,-3434r-17,-13l2848,-3452r-11,1l2817,-3442r-14,17l2798,-3403r2,11l2809,-3372r17,13l2848,-3354r10,-1l2878,-3364r14,-17l2897,-3403xe" fillcolor="#c55a11" stroked="f">
              <v:path arrowok="t"/>
            </v:shape>
            <v:shape id="_x0000_s2117" style="position:absolute;left:2798;top:-3452;width:98;height:98" coordorigin="2798,-3452" coordsize="98,98" path="m2897,-3403r-5,22l2878,-3364r-20,9l2848,-3354r-22,-5l2809,-3372r-9,-20l2798,-3403r5,-22l2817,-3442r20,-9l2848,-3452r21,5l2886,-3434r10,20l2897,-3403xe" filled="f" strokecolor="#c55a11" strokeweight="2.5pt">
              <v:path arrowok="t"/>
            </v:shape>
            <v:shape id="_x0000_s2116" style="position:absolute;left:3984;top:-3301;width:98;height:98" coordorigin="3984,-3301" coordsize="98,98" path="m4082,-3252r-1,-11l4072,-3282r-17,-14l4033,-3301r-11,1l4003,-3290r-14,16l3984,-3252r1,11l3995,-3221r16,13l4033,-3203r11,-1l4064,-3213r13,-17l4082,-3252xe" fillcolor="#c55a11" stroked="f">
              <v:path arrowok="t"/>
            </v:shape>
            <v:shape id="_x0000_s2115" style="position:absolute;left:3984;top:-3301;width:98;height:98" coordorigin="3984,-3301" coordsize="98,98" path="m4082,-3252r-5,22l4064,-3213r-20,9l4033,-3203r-22,-5l3995,-3221r-10,-20l3984,-3252r5,-22l4003,-3290r19,-10l4033,-3301r22,5l4072,-3282r9,19l4082,-3252xe" filled="f" strokecolor="#c55a11" strokeweight="2.5pt">
              <v:path arrowok="t"/>
            </v:shape>
            <v:shape id="_x0000_s2114" style="position:absolute;left:5170;top:-3020;width:98;height:98" coordorigin="5170,-3020" coordsize="98,98" path="m5268,-2971r-1,-11l5257,-3002r-16,-13l5219,-3020r-11,1l5188,-3010r-13,17l5170,-2971r1,11l5180,-2940r17,13l5219,-2922r11,-1l5249,-2932r14,-17l5268,-2971xe" fillcolor="#c55a11" stroked="f">
              <v:path arrowok="t"/>
            </v:shape>
            <v:shape id="_x0000_s2113" style="position:absolute;left:5170;top:-3020;width:98;height:98" coordorigin="5170,-3020" coordsize="98,98" path="m5268,-2971r-5,22l5249,-2932r-19,9l5219,-2922r-22,-5l5180,-2940r-9,-20l5170,-2971r5,-22l5188,-3010r20,-9l5219,-3020r22,5l5257,-3002r10,20l5268,-2971xe" filled="f" strokecolor="#c55a11" strokeweight="2.5pt">
              <v:path arrowok="t"/>
            </v:shape>
            <v:shape id="_x0000_s2112" style="position:absolute;left:6355;top:-1926;width:98;height:98" coordorigin="6355,-1926" coordsize="98,98" path="m6454,-1877r-2,-10l6443,-1907r-17,-14l6404,-1926r-10,1l6374,-1915r-14,17l6355,-1877r1,11l6366,-1846r17,14l6404,-1827r11,-2l6435,-1838r14,-17l6454,-1877xe" fillcolor="#c55a11" stroked="f">
              <v:path arrowok="t"/>
            </v:shape>
            <v:shape id="_x0000_s2111" style="position:absolute;left:6355;top:-1926;width:98;height:98" coordorigin="6355,-1926" coordsize="98,98" path="m6454,-1877r-5,22l6435,-1838r-20,9l6404,-1827r-21,-5l6366,-1846r-10,-20l6355,-1877r5,-21l6374,-1915r20,-10l6404,-1926r22,5l6443,-1907r9,20l6454,-1877xe" filled="f" strokecolor="#c55a11" strokeweight="2.5pt">
              <v:path arrowok="t"/>
            </v:shape>
            <v:shape id="_x0000_s2110" style="position:absolute;left:8724;top:-1616;width:98;height:98" coordorigin="8724,-1616" coordsize="98,98" path="m8822,-1567r-1,-11l8812,-1598r-17,-13l8773,-1616r-11,1l8743,-1606r-14,17l8724,-1567r1,11l8735,-1536r16,13l8773,-1518r11,-1l8804,-1528r13,-17l8822,-1567xe" fillcolor="#c55a11" stroked="f">
              <v:path arrowok="t"/>
            </v:shape>
            <v:shape id="_x0000_s2109" style="position:absolute;left:8724;top:-1616;width:98;height:98" coordorigin="8724,-1616" coordsize="98,98" path="m8822,-1567r-5,22l8804,-1528r-20,9l8773,-1518r-22,-5l8735,-1536r-10,-20l8724,-1567r5,-22l8743,-1606r19,-9l8773,-1616r22,5l8812,-1598r9,20l8822,-1567xe" filled="f" strokecolor="#c55a11" strokeweight="2.5pt">
              <v:path arrowok="t"/>
            </v:shape>
            <v:shape id="_x0000_s2108" style="position:absolute;left:5152;top:64;width:90;height:90" coordorigin="5152,64" coordsize="90,90" path="m5152,155r90,l5242,64r-90,l5152,155xe" fillcolor="#006fc0" stroked="f">
              <v:path arrowok="t"/>
            </v:shape>
            <v:shape id="_x0000_s2107" style="position:absolute;left:6160;top:60;width:98;height:98" coordorigin="6160,60" coordsize="98,98" path="m6258,109r-1,-11l6247,79,6231,65r-22,-5l6198,61r-20,10l6165,87r-5,22l6161,120r9,20l6187,153r22,5l6220,157r19,-9l6253,131r5,-22xe" fillcolor="#c55a11" stroked="f">
              <v:path arrowok="t"/>
            </v:shape>
            <v:shape id="_x0000_s2106" style="position:absolute;left:6160;top:60;width:98;height:98" coordorigin="6160,60" coordsize="98,98" path="m6258,109r-5,22l6239,148r-19,9l6209,158r-22,-5l6170,140r-9,-20l6160,109r5,-22l6178,71r20,-10l6209,60r22,5l6247,79r10,19l6258,109xe" filled="f" strokecolor="#c55a11" strokeweight="2.5pt">
              <v:path arrowok="t"/>
            </v:shape>
            <w10:wrap anchorx="page"/>
          </v:group>
        </w:pict>
      </w:r>
      <w:r w:rsidR="007F0EF2" w:rsidRPr="006D6211">
        <w:rPr>
          <w:rFonts w:ascii="Arial" w:eastAsia="Arial" w:hAnsi="Arial" w:cs="Arial"/>
          <w:color w:val="00283E"/>
          <w:position w:val="-1"/>
          <w:sz w:val="18"/>
          <w:szCs w:val="18"/>
          <w:lang w:val="ro-RO"/>
        </w:rPr>
        <w:t>EES2</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spacing w:val="-2"/>
          <w:position w:val="-1"/>
          <w:sz w:val="18"/>
          <w:szCs w:val="18"/>
          <w:lang w:val="ro-RO"/>
        </w:rPr>
        <w:t>2</w:t>
      </w:r>
      <w:r w:rsidR="007F0EF2" w:rsidRPr="006D6211">
        <w:rPr>
          <w:rFonts w:ascii="Arial" w:eastAsia="Arial" w:hAnsi="Arial" w:cs="Arial"/>
          <w:color w:val="00283E"/>
          <w:position w:val="-1"/>
          <w:sz w:val="18"/>
          <w:szCs w:val="18"/>
          <w:lang w:val="ro-RO"/>
        </w:rPr>
        <w:t xml:space="preserve">3    </w:t>
      </w:r>
      <w:r w:rsidR="007F0EF2" w:rsidRPr="006D6211">
        <w:rPr>
          <w:rFonts w:ascii="Arial" w:eastAsia="Arial" w:hAnsi="Arial" w:cs="Arial"/>
          <w:color w:val="00283E"/>
          <w:spacing w:val="5"/>
          <w:position w:val="-1"/>
          <w:sz w:val="18"/>
          <w:szCs w:val="18"/>
          <w:lang w:val="ro-RO"/>
        </w:rPr>
        <w:t xml:space="preserve"> </w:t>
      </w:r>
      <w:r w:rsidR="007F0EF2" w:rsidRPr="006D6211">
        <w:rPr>
          <w:rFonts w:ascii="Arial" w:eastAsia="Arial" w:hAnsi="Arial" w:cs="Arial"/>
          <w:color w:val="00283E"/>
          <w:position w:val="-1"/>
          <w:sz w:val="18"/>
          <w:szCs w:val="18"/>
          <w:lang w:val="ro-RO"/>
        </w:rPr>
        <w:t>EES2</w:t>
      </w:r>
      <w:r w:rsidR="007F0EF2" w:rsidRPr="006D6211">
        <w:rPr>
          <w:rFonts w:ascii="Arial" w:eastAsia="Arial" w:hAnsi="Arial" w:cs="Arial"/>
          <w:color w:val="00283E"/>
          <w:spacing w:val="1"/>
          <w:position w:val="-1"/>
          <w:sz w:val="18"/>
          <w:szCs w:val="18"/>
          <w:lang w:val="ro-RO"/>
        </w:rPr>
        <w:t>0</w:t>
      </w:r>
      <w:r w:rsidR="007F0EF2" w:rsidRPr="006D6211">
        <w:rPr>
          <w:rFonts w:ascii="Arial" w:eastAsia="Arial" w:hAnsi="Arial" w:cs="Arial"/>
          <w:color w:val="00283E"/>
          <w:spacing w:val="-2"/>
          <w:position w:val="-1"/>
          <w:sz w:val="18"/>
          <w:szCs w:val="18"/>
          <w:lang w:val="ro-RO"/>
        </w:rPr>
        <w:t>2</w:t>
      </w:r>
      <w:r w:rsidR="007F0EF2" w:rsidRPr="006D6211">
        <w:rPr>
          <w:rFonts w:ascii="Arial" w:eastAsia="Arial" w:hAnsi="Arial" w:cs="Arial"/>
          <w:color w:val="00283E"/>
          <w:position w:val="-1"/>
          <w:sz w:val="18"/>
          <w:szCs w:val="18"/>
          <w:lang w:val="ro-RO"/>
        </w:rPr>
        <w:t>2</w:t>
      </w:r>
    </w:p>
    <w:p w14:paraId="6BFAD663" w14:textId="77777777" w:rsidR="00003DDF" w:rsidRPr="006D6211" w:rsidRDefault="007F0EF2">
      <w:pPr>
        <w:spacing w:before="12" w:line="240" w:lineRule="exact"/>
        <w:rPr>
          <w:sz w:val="24"/>
          <w:szCs w:val="24"/>
          <w:lang w:val="ro-RO"/>
        </w:rPr>
      </w:pPr>
      <w:r w:rsidRPr="006D6211">
        <w:rPr>
          <w:lang w:val="ro-RO"/>
        </w:rPr>
        <w:br w:type="column"/>
      </w:r>
    </w:p>
    <w:p w14:paraId="15B77962" w14:textId="77777777" w:rsidR="00FA538E" w:rsidRPr="006D6211" w:rsidRDefault="00FA538E">
      <w:pPr>
        <w:ind w:left="125" w:right="-31" w:hanging="125"/>
        <w:rPr>
          <w:rFonts w:ascii="Arial" w:eastAsia="Arial" w:hAnsi="Arial" w:cs="Arial"/>
          <w:color w:val="00283E"/>
          <w:sz w:val="18"/>
          <w:szCs w:val="18"/>
          <w:lang w:val="ro-RO"/>
        </w:rPr>
      </w:pPr>
    </w:p>
    <w:p w14:paraId="10FF802A" w14:textId="0990DE94" w:rsidR="00003DDF" w:rsidRPr="006D6211" w:rsidRDefault="006D3675">
      <w:pPr>
        <w:ind w:left="125" w:right="-31" w:hanging="125"/>
        <w:rPr>
          <w:rFonts w:ascii="Arial" w:eastAsia="Arial" w:hAnsi="Arial" w:cs="Arial"/>
          <w:sz w:val="18"/>
          <w:szCs w:val="18"/>
          <w:lang w:val="ro-RO"/>
        </w:rPr>
      </w:pPr>
      <w:r w:rsidRPr="006D6211">
        <w:rPr>
          <w:rFonts w:ascii="Arial" w:eastAsia="Arial" w:hAnsi="Arial" w:cs="Arial"/>
          <w:color w:val="00283E"/>
          <w:sz w:val="18"/>
          <w:szCs w:val="18"/>
          <w:lang w:val="ro-RO"/>
        </w:rPr>
        <w:t>Întrerupere lanț de aproviziona-re</w:t>
      </w:r>
    </w:p>
    <w:p w14:paraId="34E489D3" w14:textId="77777777" w:rsidR="00003DDF" w:rsidRPr="006D6211" w:rsidRDefault="007F0EF2">
      <w:pPr>
        <w:spacing w:before="12" w:line="240" w:lineRule="exact"/>
        <w:rPr>
          <w:sz w:val="24"/>
          <w:szCs w:val="24"/>
          <w:lang w:val="ro-RO"/>
        </w:rPr>
      </w:pPr>
      <w:r w:rsidRPr="006D6211">
        <w:rPr>
          <w:lang w:val="ro-RO"/>
        </w:rPr>
        <w:br w:type="column"/>
      </w:r>
    </w:p>
    <w:p w14:paraId="4E25FCC8" w14:textId="77777777" w:rsidR="00FA538E" w:rsidRPr="006D6211" w:rsidRDefault="00FA538E">
      <w:pPr>
        <w:ind w:left="5" w:right="-31" w:hanging="5"/>
        <w:rPr>
          <w:rFonts w:ascii="Arial" w:eastAsia="Arial" w:hAnsi="Arial" w:cs="Arial"/>
          <w:color w:val="00283E"/>
          <w:sz w:val="18"/>
          <w:szCs w:val="18"/>
          <w:lang w:val="ro-RO"/>
        </w:rPr>
      </w:pPr>
    </w:p>
    <w:p w14:paraId="3E8830D4" w14:textId="3AB85F1F" w:rsidR="00003DDF" w:rsidRPr="006D6211" w:rsidRDefault="006D3675">
      <w:pPr>
        <w:ind w:left="5" w:right="-31" w:hanging="5"/>
        <w:rPr>
          <w:rFonts w:ascii="Arial" w:eastAsia="Arial" w:hAnsi="Arial" w:cs="Arial"/>
          <w:sz w:val="18"/>
          <w:szCs w:val="18"/>
          <w:lang w:val="ro-RO"/>
        </w:rPr>
      </w:pPr>
      <w:r w:rsidRPr="006D6211">
        <w:rPr>
          <w:rFonts w:ascii="Arial" w:eastAsia="Arial" w:hAnsi="Arial" w:cs="Arial"/>
          <w:color w:val="00283E"/>
          <w:sz w:val="18"/>
          <w:szCs w:val="18"/>
          <w:lang w:val="ro-RO"/>
        </w:rPr>
        <w:t>Cerințe de</w:t>
      </w:r>
      <w:r w:rsidR="007F0EF2" w:rsidRPr="006D6211">
        <w:rPr>
          <w:rFonts w:ascii="Arial" w:eastAsia="Arial" w:hAnsi="Arial" w:cs="Arial"/>
          <w:color w:val="00283E"/>
          <w:sz w:val="18"/>
          <w:szCs w:val="18"/>
          <w:lang w:val="ro-RO"/>
        </w:rPr>
        <w:t xml:space="preserve"> </w:t>
      </w:r>
      <w:r w:rsidRPr="006D6211">
        <w:rPr>
          <w:rFonts w:ascii="Arial" w:eastAsia="Arial" w:hAnsi="Arial" w:cs="Arial"/>
          <w:color w:val="00283E"/>
          <w:sz w:val="18"/>
          <w:szCs w:val="18"/>
          <w:lang w:val="ro-RO"/>
        </w:rPr>
        <w:t>durabilitate</w:t>
      </w:r>
    </w:p>
    <w:p w14:paraId="09C6124E" w14:textId="77777777" w:rsidR="00003DDF" w:rsidRPr="006D6211" w:rsidRDefault="007F0EF2">
      <w:pPr>
        <w:spacing w:before="12" w:line="240" w:lineRule="exact"/>
        <w:rPr>
          <w:sz w:val="24"/>
          <w:szCs w:val="24"/>
          <w:lang w:val="ro-RO"/>
        </w:rPr>
      </w:pPr>
      <w:r w:rsidRPr="006D6211">
        <w:rPr>
          <w:lang w:val="ro-RO"/>
        </w:rPr>
        <w:br w:type="column"/>
      </w:r>
    </w:p>
    <w:p w14:paraId="3F18070D" w14:textId="77777777" w:rsidR="00FA538E" w:rsidRPr="006D6211" w:rsidRDefault="00FA538E">
      <w:pPr>
        <w:ind w:left="-16" w:right="370"/>
        <w:jc w:val="center"/>
        <w:rPr>
          <w:rFonts w:ascii="Arial" w:eastAsia="Arial" w:hAnsi="Arial" w:cs="Arial"/>
          <w:color w:val="00283E"/>
          <w:sz w:val="18"/>
          <w:szCs w:val="18"/>
          <w:lang w:val="ro-RO"/>
        </w:rPr>
      </w:pPr>
    </w:p>
    <w:p w14:paraId="0EB8F349" w14:textId="225F5A4D" w:rsidR="00003DDF" w:rsidRPr="006D6211" w:rsidRDefault="007F0EF2">
      <w:pPr>
        <w:ind w:left="-16" w:right="370"/>
        <w:jc w:val="center"/>
        <w:rPr>
          <w:rFonts w:ascii="Arial" w:eastAsia="Arial" w:hAnsi="Arial" w:cs="Arial"/>
          <w:sz w:val="18"/>
          <w:szCs w:val="18"/>
          <w:lang w:val="ro-RO"/>
        </w:rPr>
        <w:sectPr w:rsidR="00003DDF" w:rsidRPr="006D6211">
          <w:type w:val="continuous"/>
          <w:pgSz w:w="11920" w:h="16840"/>
          <w:pgMar w:top="1560" w:right="1020" w:bottom="280" w:left="1020" w:header="708" w:footer="708" w:gutter="0"/>
          <w:cols w:num="6" w:space="708" w:equalWidth="0">
            <w:col w:w="2363" w:space="86"/>
            <w:col w:w="1133" w:space="103"/>
            <w:col w:w="2351" w:space="20"/>
            <w:col w:w="1031" w:space="139"/>
            <w:col w:w="1059" w:space="117"/>
            <w:col w:w="1478"/>
          </w:cols>
        </w:sectPr>
      </w:pPr>
      <w:r w:rsidRPr="006D6211">
        <w:rPr>
          <w:rFonts w:ascii="Arial" w:eastAsia="Arial" w:hAnsi="Arial" w:cs="Arial"/>
          <w:color w:val="00283E"/>
          <w:sz w:val="18"/>
          <w:szCs w:val="18"/>
          <w:lang w:val="ro-RO"/>
        </w:rPr>
        <w:t>P</w:t>
      </w:r>
      <w:r w:rsidRPr="006D6211">
        <w:rPr>
          <w:rFonts w:ascii="Arial" w:eastAsia="Arial" w:hAnsi="Arial" w:cs="Arial"/>
          <w:color w:val="00283E"/>
          <w:spacing w:val="1"/>
          <w:sz w:val="18"/>
          <w:szCs w:val="18"/>
          <w:lang w:val="ro-RO"/>
        </w:rPr>
        <w:t>o</w:t>
      </w:r>
      <w:r w:rsidRPr="006D6211">
        <w:rPr>
          <w:rFonts w:ascii="Arial" w:eastAsia="Arial" w:hAnsi="Arial" w:cs="Arial"/>
          <w:color w:val="00283E"/>
          <w:sz w:val="18"/>
          <w:szCs w:val="18"/>
          <w:lang w:val="ro-RO"/>
        </w:rPr>
        <w:t>t</w:t>
      </w:r>
      <w:r w:rsidRPr="006D6211">
        <w:rPr>
          <w:rFonts w:ascii="Arial" w:eastAsia="Arial" w:hAnsi="Arial" w:cs="Arial"/>
          <w:color w:val="00283E"/>
          <w:spacing w:val="-1"/>
          <w:sz w:val="18"/>
          <w:szCs w:val="18"/>
          <w:lang w:val="ro-RO"/>
        </w:rPr>
        <w:t>e</w:t>
      </w:r>
      <w:r w:rsidRPr="006D6211">
        <w:rPr>
          <w:rFonts w:ascii="Arial" w:eastAsia="Arial" w:hAnsi="Arial" w:cs="Arial"/>
          <w:color w:val="00283E"/>
          <w:spacing w:val="1"/>
          <w:sz w:val="18"/>
          <w:szCs w:val="18"/>
          <w:lang w:val="ro-RO"/>
        </w:rPr>
        <w:t>n</w:t>
      </w:r>
      <w:r w:rsidR="006D3675" w:rsidRPr="006D6211">
        <w:rPr>
          <w:rFonts w:ascii="Arial" w:eastAsia="Arial" w:hAnsi="Arial" w:cs="Arial"/>
          <w:color w:val="00283E"/>
          <w:spacing w:val="1"/>
          <w:sz w:val="18"/>
          <w:szCs w:val="18"/>
          <w:lang w:val="ro-RO"/>
        </w:rPr>
        <w:t>țiale noi restricții</w:t>
      </w:r>
      <w:r w:rsidRPr="006D6211">
        <w:rPr>
          <w:rFonts w:ascii="Arial" w:eastAsia="Arial" w:hAnsi="Arial" w:cs="Arial"/>
          <w:color w:val="00283E"/>
          <w:sz w:val="18"/>
          <w:szCs w:val="18"/>
          <w:lang w:val="ro-RO"/>
        </w:rPr>
        <w:t xml:space="preserve"> C</w:t>
      </w:r>
      <w:r w:rsidRPr="006D6211">
        <w:rPr>
          <w:rFonts w:ascii="Arial" w:eastAsia="Arial" w:hAnsi="Arial" w:cs="Arial"/>
          <w:color w:val="00283E"/>
          <w:spacing w:val="1"/>
          <w:sz w:val="18"/>
          <w:szCs w:val="18"/>
          <w:lang w:val="ro-RO"/>
        </w:rPr>
        <w:t>O</w:t>
      </w:r>
      <w:r w:rsidRPr="006D6211">
        <w:rPr>
          <w:rFonts w:ascii="Arial" w:eastAsia="Arial" w:hAnsi="Arial" w:cs="Arial"/>
          <w:color w:val="00283E"/>
          <w:sz w:val="18"/>
          <w:szCs w:val="18"/>
          <w:lang w:val="ro-RO"/>
        </w:rPr>
        <w:t>V</w:t>
      </w:r>
      <w:r w:rsidRPr="006D6211">
        <w:rPr>
          <w:rFonts w:ascii="Arial" w:eastAsia="Arial" w:hAnsi="Arial" w:cs="Arial"/>
          <w:color w:val="00283E"/>
          <w:spacing w:val="-2"/>
          <w:sz w:val="18"/>
          <w:szCs w:val="18"/>
          <w:lang w:val="ro-RO"/>
        </w:rPr>
        <w:t>I</w:t>
      </w:r>
      <w:r w:rsidRPr="006D6211">
        <w:rPr>
          <w:rFonts w:ascii="Arial" w:eastAsia="Arial" w:hAnsi="Arial" w:cs="Arial"/>
          <w:color w:val="00283E"/>
          <w:sz w:val="18"/>
          <w:szCs w:val="18"/>
          <w:lang w:val="ro-RO"/>
        </w:rPr>
        <w:t xml:space="preserve">D </w:t>
      </w:r>
    </w:p>
    <w:p w14:paraId="6859ECCB" w14:textId="77777777" w:rsidR="00003DDF" w:rsidRPr="006D6211" w:rsidRDefault="00003DDF">
      <w:pPr>
        <w:spacing w:line="200" w:lineRule="exact"/>
        <w:rPr>
          <w:lang w:val="ro-RO"/>
        </w:rPr>
      </w:pPr>
    </w:p>
    <w:p w14:paraId="5CDE0734" w14:textId="77777777" w:rsidR="00003DDF" w:rsidRPr="006D6211" w:rsidRDefault="00003DDF">
      <w:pPr>
        <w:spacing w:before="17" w:line="220" w:lineRule="exact"/>
        <w:rPr>
          <w:sz w:val="22"/>
          <w:szCs w:val="22"/>
          <w:lang w:val="ro-RO"/>
        </w:rPr>
      </w:pPr>
    </w:p>
    <w:p w14:paraId="025167AE" w14:textId="6D7CA807" w:rsidR="001806DD" w:rsidRPr="006D6211" w:rsidRDefault="001806DD">
      <w:pPr>
        <w:spacing w:before="34" w:line="275" w:lineRule="auto"/>
        <w:ind w:left="113" w:right="80"/>
        <w:jc w:val="both"/>
        <w:rPr>
          <w:rFonts w:ascii="Arial" w:eastAsia="Arial" w:hAnsi="Arial" w:cs="Arial"/>
          <w:color w:val="00283E"/>
          <w:sz w:val="24"/>
          <w:szCs w:val="24"/>
          <w:lang w:val="ro-RO"/>
        </w:rPr>
      </w:pPr>
      <w:r w:rsidRPr="006D6211">
        <w:rPr>
          <w:rStyle w:val="rynqvb"/>
          <w:rFonts w:ascii="Arial" w:eastAsiaTheme="minorEastAsia" w:hAnsi="Arial" w:cs="Arial"/>
          <w:b/>
          <w:bCs/>
          <w:sz w:val="24"/>
          <w:szCs w:val="24"/>
          <w:lang w:val="ro-RO"/>
        </w:rPr>
        <w:t>Sursa</w:t>
      </w:r>
      <w:r w:rsidRPr="006D6211">
        <w:rPr>
          <w:rStyle w:val="rynqvb"/>
          <w:rFonts w:ascii="Arial" w:eastAsiaTheme="minorEastAsia" w:hAnsi="Arial" w:cs="Arial"/>
          <w:sz w:val="24"/>
          <w:szCs w:val="24"/>
          <w:lang w:val="ro-RO"/>
        </w:rPr>
        <w:t xml:space="preserve">: calculul Eurochambres, pe baza datelor din EES2023, întrebarea 6. </w:t>
      </w:r>
      <w:r w:rsidRPr="006D6211">
        <w:rPr>
          <w:rStyle w:val="rynqvb"/>
          <w:rFonts w:ascii="Arial" w:eastAsiaTheme="minorEastAsia" w:hAnsi="Arial" w:cs="Arial"/>
          <w:b/>
          <w:bCs/>
          <w:sz w:val="24"/>
          <w:szCs w:val="24"/>
          <w:lang w:val="ro-RO"/>
        </w:rPr>
        <w:t>Notă</w:t>
      </w:r>
      <w:r w:rsidRPr="006D6211">
        <w:rPr>
          <w:rStyle w:val="rynqvb"/>
          <w:rFonts w:ascii="Arial" w:eastAsiaTheme="minorEastAsia" w:hAnsi="Arial" w:cs="Arial"/>
          <w:sz w:val="24"/>
          <w:szCs w:val="24"/>
          <w:lang w:val="ro-RO"/>
        </w:rPr>
        <w:t>: „Întreruperea lanțului de aprovizionare” și „Potențiale noi restricții COVID” nu au fost identificate ca provocări în EES2022.</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Prin urmare, valorile corespunzătoare nu sunt afișate.</w:t>
      </w:r>
      <w:r w:rsidRPr="006D6211">
        <w:rPr>
          <w:rStyle w:val="hwtze"/>
          <w:rFonts w:ascii="Arial" w:eastAsiaTheme="majorEastAsia" w:hAnsi="Arial" w:cs="Arial"/>
          <w:sz w:val="24"/>
          <w:szCs w:val="24"/>
          <w:lang w:val="ro-RO"/>
        </w:rPr>
        <w:t xml:space="preserve"> </w:t>
      </w:r>
      <w:r w:rsidRPr="006D6211">
        <w:rPr>
          <w:rStyle w:val="rynqvb"/>
          <w:rFonts w:ascii="Arial" w:eastAsiaTheme="minorEastAsia" w:hAnsi="Arial" w:cs="Arial"/>
          <w:sz w:val="24"/>
          <w:szCs w:val="24"/>
          <w:lang w:val="ro-RO"/>
        </w:rPr>
        <w:t>Condițiile de finanțare* includ ratele dobânzii, accesul la finanțare și întârzierea plăților.</w:t>
      </w:r>
    </w:p>
    <w:p w14:paraId="59012096" w14:textId="77777777" w:rsidR="001806DD" w:rsidRPr="006D6211" w:rsidRDefault="001806DD">
      <w:pPr>
        <w:spacing w:before="34" w:line="275" w:lineRule="auto"/>
        <w:ind w:left="113" w:right="80"/>
        <w:jc w:val="both"/>
        <w:rPr>
          <w:rFonts w:ascii="Arial" w:eastAsia="Arial" w:hAnsi="Arial" w:cs="Arial"/>
          <w:color w:val="00283E"/>
          <w:lang w:val="ro-RO"/>
        </w:rPr>
      </w:pPr>
    </w:p>
    <w:p w14:paraId="4D985F27" w14:textId="77777777" w:rsidR="001806DD" w:rsidRPr="006D6211" w:rsidRDefault="001806DD">
      <w:pPr>
        <w:spacing w:before="34" w:line="275" w:lineRule="auto"/>
        <w:ind w:left="113" w:right="80"/>
        <w:jc w:val="both"/>
        <w:rPr>
          <w:rFonts w:ascii="Arial" w:eastAsia="Arial" w:hAnsi="Arial" w:cs="Arial"/>
          <w:color w:val="00283E"/>
          <w:lang w:val="ro-RO"/>
        </w:rPr>
      </w:pPr>
    </w:p>
    <w:p w14:paraId="4CC73F77" w14:textId="1B4BFF93" w:rsidR="001806DD" w:rsidRPr="006D6211" w:rsidRDefault="001806DD">
      <w:pPr>
        <w:spacing w:before="34" w:line="275" w:lineRule="auto"/>
        <w:ind w:left="113" w:right="80"/>
        <w:jc w:val="both"/>
        <w:rPr>
          <w:rFonts w:ascii="Arial" w:eastAsia="Arial" w:hAnsi="Arial" w:cs="Arial"/>
          <w:lang w:val="ro-RO"/>
        </w:rPr>
        <w:sectPr w:rsidR="001806DD" w:rsidRPr="006D6211">
          <w:type w:val="continuous"/>
          <w:pgSz w:w="11920" w:h="16840"/>
          <w:pgMar w:top="1560" w:right="1020" w:bottom="280" w:left="1020" w:header="708" w:footer="708" w:gutter="0"/>
          <w:cols w:space="708"/>
        </w:sectPr>
      </w:pPr>
    </w:p>
    <w:p w14:paraId="65BDF2BC" w14:textId="3723D567" w:rsidR="00003DDF" w:rsidRPr="006D6211" w:rsidRDefault="005A4D1B">
      <w:pPr>
        <w:spacing w:before="25"/>
        <w:ind w:left="113"/>
        <w:rPr>
          <w:rFonts w:ascii="Arial" w:eastAsia="Arial" w:hAnsi="Arial" w:cs="Arial"/>
          <w:sz w:val="28"/>
          <w:szCs w:val="28"/>
          <w:lang w:val="ro-RO"/>
        </w:rPr>
      </w:pPr>
      <w:r w:rsidRPr="006D6211">
        <w:rPr>
          <w:rFonts w:ascii="Arial" w:eastAsia="Arial" w:hAnsi="Arial" w:cs="Arial"/>
          <w:b/>
          <w:color w:val="00283E"/>
          <w:spacing w:val="1"/>
          <w:sz w:val="28"/>
          <w:szCs w:val="28"/>
          <w:lang w:val="ro-RO"/>
        </w:rPr>
        <w:t>R</w:t>
      </w:r>
      <w:r w:rsidRPr="006D6211">
        <w:rPr>
          <w:rFonts w:ascii="Arial" w:eastAsia="Arial" w:hAnsi="Arial" w:cs="Arial"/>
          <w:b/>
          <w:color w:val="00283E"/>
          <w:spacing w:val="-3"/>
          <w:sz w:val="28"/>
          <w:szCs w:val="28"/>
          <w:lang w:val="ro-RO"/>
        </w:rPr>
        <w:t>E</w:t>
      </w:r>
      <w:r w:rsidRPr="006D6211">
        <w:rPr>
          <w:rFonts w:ascii="Arial" w:eastAsia="Arial" w:hAnsi="Arial" w:cs="Arial"/>
          <w:b/>
          <w:color w:val="00283E"/>
          <w:spacing w:val="1"/>
          <w:sz w:val="28"/>
          <w:szCs w:val="28"/>
          <w:lang w:val="ro-RO"/>
        </w:rPr>
        <w:t>C</w:t>
      </w:r>
      <w:r w:rsidRPr="006D6211">
        <w:rPr>
          <w:rFonts w:ascii="Arial" w:eastAsia="Arial" w:hAnsi="Arial" w:cs="Arial"/>
          <w:b/>
          <w:color w:val="00283E"/>
          <w:spacing w:val="-3"/>
          <w:sz w:val="28"/>
          <w:szCs w:val="28"/>
          <w:lang w:val="ro-RO"/>
        </w:rPr>
        <w:t>O</w:t>
      </w:r>
      <w:r w:rsidRPr="006D6211">
        <w:rPr>
          <w:rFonts w:ascii="Arial" w:eastAsia="Arial" w:hAnsi="Arial" w:cs="Arial"/>
          <w:b/>
          <w:color w:val="00283E"/>
          <w:spacing w:val="-1"/>
          <w:sz w:val="28"/>
          <w:szCs w:val="28"/>
          <w:lang w:val="ro-RO"/>
        </w:rPr>
        <w:t>MAN</w:t>
      </w:r>
      <w:r w:rsidRPr="006D6211">
        <w:rPr>
          <w:rFonts w:ascii="Arial" w:eastAsia="Arial" w:hAnsi="Arial" w:cs="Arial"/>
          <w:b/>
          <w:color w:val="00283E"/>
          <w:spacing w:val="1"/>
          <w:sz w:val="28"/>
          <w:szCs w:val="28"/>
          <w:lang w:val="ro-RO"/>
        </w:rPr>
        <w:t>DĂRI DE</w:t>
      </w:r>
      <w:r w:rsidRPr="006D6211">
        <w:rPr>
          <w:rFonts w:ascii="Arial" w:eastAsia="Arial" w:hAnsi="Arial" w:cs="Arial"/>
          <w:b/>
          <w:color w:val="00283E"/>
          <w:sz w:val="28"/>
          <w:szCs w:val="28"/>
          <w:lang w:val="ro-RO"/>
        </w:rPr>
        <w:t xml:space="preserve"> </w:t>
      </w:r>
      <w:r w:rsidR="007F0EF2" w:rsidRPr="006D6211">
        <w:rPr>
          <w:rFonts w:ascii="Arial" w:eastAsia="Arial" w:hAnsi="Arial" w:cs="Arial"/>
          <w:b/>
          <w:color w:val="00283E"/>
          <w:sz w:val="28"/>
          <w:szCs w:val="28"/>
          <w:lang w:val="ro-RO"/>
        </w:rPr>
        <w:t>PO</w:t>
      </w:r>
      <w:r w:rsidR="007F0EF2" w:rsidRPr="006D6211">
        <w:rPr>
          <w:rFonts w:ascii="Arial" w:eastAsia="Arial" w:hAnsi="Arial" w:cs="Arial"/>
          <w:b/>
          <w:color w:val="00283E"/>
          <w:spacing w:val="-1"/>
          <w:sz w:val="28"/>
          <w:szCs w:val="28"/>
          <w:lang w:val="ro-RO"/>
        </w:rPr>
        <w:t>L</w:t>
      </w:r>
      <w:r w:rsidR="007F0EF2" w:rsidRPr="006D6211">
        <w:rPr>
          <w:rFonts w:ascii="Arial" w:eastAsia="Arial" w:hAnsi="Arial" w:cs="Arial"/>
          <w:b/>
          <w:color w:val="00283E"/>
          <w:spacing w:val="1"/>
          <w:sz w:val="28"/>
          <w:szCs w:val="28"/>
          <w:lang w:val="ro-RO"/>
        </w:rPr>
        <w:t>I</w:t>
      </w:r>
      <w:r w:rsidRPr="006D6211">
        <w:rPr>
          <w:rFonts w:ascii="Arial" w:eastAsia="Arial" w:hAnsi="Arial" w:cs="Arial"/>
          <w:b/>
          <w:color w:val="00283E"/>
          <w:spacing w:val="1"/>
          <w:sz w:val="28"/>
          <w:szCs w:val="28"/>
          <w:lang w:val="ro-RO"/>
        </w:rPr>
        <w:t>TI</w:t>
      </w:r>
      <w:r w:rsidR="007F0EF2" w:rsidRPr="006D6211">
        <w:rPr>
          <w:rFonts w:ascii="Arial" w:eastAsia="Arial" w:hAnsi="Arial" w:cs="Arial"/>
          <w:b/>
          <w:color w:val="00283E"/>
          <w:spacing w:val="-1"/>
          <w:sz w:val="28"/>
          <w:szCs w:val="28"/>
          <w:lang w:val="ro-RO"/>
        </w:rPr>
        <w:t>C</w:t>
      </w:r>
      <w:r w:rsidRPr="006D6211">
        <w:rPr>
          <w:rFonts w:ascii="Arial" w:eastAsia="Arial" w:hAnsi="Arial" w:cs="Arial"/>
          <w:b/>
          <w:color w:val="00283E"/>
          <w:spacing w:val="-1"/>
          <w:sz w:val="28"/>
          <w:szCs w:val="28"/>
          <w:lang w:val="ro-RO"/>
        </w:rPr>
        <w:t>I</w:t>
      </w:r>
      <w:r w:rsidR="007F0EF2" w:rsidRPr="006D6211">
        <w:rPr>
          <w:rFonts w:ascii="Arial" w:eastAsia="Arial" w:hAnsi="Arial" w:cs="Arial"/>
          <w:b/>
          <w:color w:val="00283E"/>
          <w:spacing w:val="-1"/>
          <w:sz w:val="28"/>
          <w:szCs w:val="28"/>
          <w:lang w:val="ro-RO"/>
        </w:rPr>
        <w:t xml:space="preserve"> </w:t>
      </w:r>
    </w:p>
    <w:p w14:paraId="43160CD5" w14:textId="77777777" w:rsidR="00003DDF" w:rsidRPr="006D6211" w:rsidRDefault="00003DDF">
      <w:pPr>
        <w:spacing w:line="200" w:lineRule="exact"/>
        <w:rPr>
          <w:lang w:val="ro-RO"/>
        </w:rPr>
      </w:pPr>
    </w:p>
    <w:p w14:paraId="08CD5B7B" w14:textId="35548F41" w:rsidR="00003DDF" w:rsidRPr="006D6211" w:rsidRDefault="007F0EF2">
      <w:pPr>
        <w:ind w:left="2816"/>
        <w:rPr>
          <w:rFonts w:ascii="Arial" w:eastAsia="Arial" w:hAnsi="Arial" w:cs="Arial"/>
          <w:sz w:val="28"/>
          <w:szCs w:val="28"/>
          <w:lang w:val="ro-RO"/>
        </w:rPr>
      </w:pPr>
      <w:r w:rsidRPr="006D6211">
        <w:rPr>
          <w:rFonts w:ascii="Arial" w:eastAsia="Arial" w:hAnsi="Arial" w:cs="Arial"/>
          <w:b/>
          <w:color w:val="00283E"/>
          <w:sz w:val="28"/>
          <w:szCs w:val="28"/>
          <w:lang w:val="ro-RO"/>
        </w:rPr>
        <w:t>#</w:t>
      </w:r>
      <w:r w:rsidR="005A4D1B" w:rsidRPr="006D6211">
        <w:rPr>
          <w:rFonts w:ascii="Arial" w:eastAsia="Arial" w:hAnsi="Arial" w:cs="Arial"/>
          <w:b/>
          <w:color w:val="00283E"/>
          <w:sz w:val="28"/>
          <w:szCs w:val="28"/>
          <w:lang w:val="ro-RO"/>
        </w:rPr>
        <w:t>A</w:t>
      </w:r>
      <w:r w:rsidRPr="006D6211">
        <w:rPr>
          <w:rFonts w:ascii="Arial" w:eastAsia="Arial" w:hAnsi="Arial" w:cs="Arial"/>
          <w:b/>
          <w:color w:val="00283E"/>
          <w:spacing w:val="1"/>
          <w:sz w:val="28"/>
          <w:szCs w:val="28"/>
          <w:lang w:val="ro-RO"/>
        </w:rPr>
        <w:t>n</w:t>
      </w:r>
      <w:r w:rsidRPr="006D6211">
        <w:rPr>
          <w:rFonts w:ascii="Arial" w:eastAsia="Arial" w:hAnsi="Arial" w:cs="Arial"/>
          <w:b/>
          <w:color w:val="00283E"/>
          <w:spacing w:val="-2"/>
          <w:sz w:val="28"/>
          <w:szCs w:val="28"/>
          <w:lang w:val="ro-RO"/>
        </w:rPr>
        <w:t>t</w:t>
      </w:r>
      <w:r w:rsidRPr="006D6211">
        <w:rPr>
          <w:rFonts w:ascii="Arial" w:eastAsia="Arial" w:hAnsi="Arial" w:cs="Arial"/>
          <w:b/>
          <w:color w:val="00283E"/>
          <w:spacing w:val="1"/>
          <w:sz w:val="28"/>
          <w:szCs w:val="28"/>
          <w:lang w:val="ro-RO"/>
        </w:rPr>
        <w:t>r</w:t>
      </w:r>
      <w:r w:rsidRPr="006D6211">
        <w:rPr>
          <w:rFonts w:ascii="Arial" w:eastAsia="Arial" w:hAnsi="Arial" w:cs="Arial"/>
          <w:b/>
          <w:color w:val="00283E"/>
          <w:spacing w:val="-3"/>
          <w:sz w:val="28"/>
          <w:szCs w:val="28"/>
          <w:lang w:val="ro-RO"/>
        </w:rPr>
        <w:t>e</w:t>
      </w:r>
      <w:r w:rsidRPr="006D6211">
        <w:rPr>
          <w:rFonts w:ascii="Arial" w:eastAsia="Arial" w:hAnsi="Arial" w:cs="Arial"/>
          <w:b/>
          <w:color w:val="00283E"/>
          <w:spacing w:val="1"/>
          <w:sz w:val="28"/>
          <w:szCs w:val="28"/>
          <w:lang w:val="ro-RO"/>
        </w:rPr>
        <w:t>pr</w:t>
      </w:r>
      <w:r w:rsidRPr="006D6211">
        <w:rPr>
          <w:rFonts w:ascii="Arial" w:eastAsia="Arial" w:hAnsi="Arial" w:cs="Arial"/>
          <w:b/>
          <w:color w:val="00283E"/>
          <w:spacing w:val="-3"/>
          <w:sz w:val="28"/>
          <w:szCs w:val="28"/>
          <w:lang w:val="ro-RO"/>
        </w:rPr>
        <w:t>e</w:t>
      </w:r>
      <w:r w:rsidRPr="006D6211">
        <w:rPr>
          <w:rFonts w:ascii="Arial" w:eastAsia="Arial" w:hAnsi="Arial" w:cs="Arial"/>
          <w:b/>
          <w:color w:val="00283E"/>
          <w:spacing w:val="1"/>
          <w:sz w:val="28"/>
          <w:szCs w:val="28"/>
          <w:lang w:val="ro-RO"/>
        </w:rPr>
        <w:t>n</w:t>
      </w:r>
      <w:r w:rsidR="005A4D1B" w:rsidRPr="006D6211">
        <w:rPr>
          <w:rFonts w:ascii="Arial" w:eastAsia="Arial" w:hAnsi="Arial" w:cs="Arial"/>
          <w:b/>
          <w:color w:val="00283E"/>
          <w:spacing w:val="1"/>
          <w:sz w:val="28"/>
          <w:szCs w:val="28"/>
          <w:lang w:val="ro-RO"/>
        </w:rPr>
        <w:t>oriiSpun că le trebuie</w:t>
      </w:r>
      <w:r w:rsidRPr="006D6211">
        <w:rPr>
          <w:rFonts w:ascii="Arial" w:eastAsia="Arial" w:hAnsi="Arial" w:cs="Arial"/>
          <w:b/>
          <w:color w:val="00283E"/>
          <w:sz w:val="28"/>
          <w:szCs w:val="28"/>
          <w:lang w:val="ro-RO"/>
        </w:rPr>
        <w:t>…</w:t>
      </w:r>
    </w:p>
    <w:p w14:paraId="493B41F1" w14:textId="77777777" w:rsidR="00003DDF" w:rsidRPr="006D6211" w:rsidRDefault="00003DDF">
      <w:pPr>
        <w:spacing w:line="200" w:lineRule="exact"/>
        <w:rPr>
          <w:lang w:val="ro-RO"/>
        </w:rPr>
      </w:pPr>
    </w:p>
    <w:p w14:paraId="00CD1294" w14:textId="5D70E17C" w:rsidR="00003DDF" w:rsidRPr="006D6211" w:rsidRDefault="00A524F9">
      <w:pPr>
        <w:ind w:left="113"/>
        <w:rPr>
          <w:rFonts w:ascii="Arial" w:eastAsia="Arial" w:hAnsi="Arial" w:cs="Arial"/>
          <w:sz w:val="24"/>
          <w:szCs w:val="24"/>
          <w:lang w:val="ro-RO"/>
        </w:rPr>
      </w:pPr>
      <w:r w:rsidRPr="006D6211">
        <w:rPr>
          <w:rFonts w:ascii="Arial" w:eastAsia="Arial" w:hAnsi="Arial" w:cs="Arial"/>
          <w:b/>
          <w:color w:val="00283E"/>
          <w:sz w:val="24"/>
          <w:szCs w:val="24"/>
          <w:lang w:val="ro-RO"/>
        </w:rPr>
        <w:t xml:space="preserve">Un impuls al </w:t>
      </w:r>
      <w:r w:rsidRPr="006D6211">
        <w:rPr>
          <w:rFonts w:ascii="Arial" w:eastAsia="Arial" w:hAnsi="Arial" w:cs="Arial"/>
          <w:b/>
          <w:color w:val="00283E"/>
          <w:spacing w:val="1"/>
          <w:sz w:val="24"/>
          <w:szCs w:val="24"/>
          <w:lang w:val="ro-RO"/>
        </w:rPr>
        <w:t>competitivității lor dat de un cadru de reglementare mai bun</w:t>
      </w:r>
    </w:p>
    <w:p w14:paraId="564E66D2" w14:textId="77777777" w:rsidR="00003DDF" w:rsidRPr="006D6211" w:rsidRDefault="00003DDF">
      <w:pPr>
        <w:spacing w:before="1" w:line="280" w:lineRule="exact"/>
        <w:rPr>
          <w:sz w:val="28"/>
          <w:szCs w:val="28"/>
          <w:lang w:val="ro-RO"/>
        </w:rPr>
      </w:pPr>
    </w:p>
    <w:p w14:paraId="3775A95F" w14:textId="215B3CC0" w:rsidR="00A524F9" w:rsidRPr="006D6211" w:rsidRDefault="007F0EF2">
      <w:pPr>
        <w:tabs>
          <w:tab w:val="left" w:pos="820"/>
        </w:tabs>
        <w:spacing w:line="275" w:lineRule="auto"/>
        <w:ind w:left="833" w:right="71"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A524F9" w:rsidRPr="006D6211">
        <w:rPr>
          <w:rFonts w:ascii="Verdana" w:eastAsia="Verdana" w:hAnsi="Verdana" w:cs="Verdana"/>
          <w:color w:val="00283E"/>
          <w:sz w:val="24"/>
          <w:szCs w:val="24"/>
          <w:lang w:val="ro-RO"/>
        </w:rPr>
        <w:tab/>
      </w:r>
      <w:r w:rsidR="00A524F9" w:rsidRPr="006D6211">
        <w:rPr>
          <w:rStyle w:val="rynqvb"/>
          <w:rFonts w:ascii="Arial" w:eastAsiaTheme="minorEastAsia" w:hAnsi="Arial" w:cs="Arial"/>
          <w:sz w:val="24"/>
          <w:szCs w:val="24"/>
          <w:lang w:val="ro-RO"/>
        </w:rPr>
        <w:t>Competitivitatea întreprinderilor europene depinde în mare măsură de accesibilitatea la energie la prețuri rezonabile.</w:t>
      </w:r>
      <w:r w:rsidR="00A524F9" w:rsidRPr="006D6211">
        <w:rPr>
          <w:rStyle w:val="hwtze"/>
          <w:rFonts w:ascii="Arial" w:eastAsiaTheme="majorEastAsia" w:hAnsi="Arial" w:cs="Arial"/>
          <w:sz w:val="24"/>
          <w:szCs w:val="24"/>
          <w:lang w:val="ro-RO"/>
        </w:rPr>
        <w:t xml:space="preserve"> </w:t>
      </w:r>
      <w:r w:rsidR="00A524F9" w:rsidRPr="006D6211">
        <w:rPr>
          <w:rStyle w:val="rynqvb"/>
          <w:rFonts w:ascii="Arial" w:eastAsiaTheme="minorEastAsia" w:hAnsi="Arial" w:cs="Arial"/>
          <w:sz w:val="24"/>
          <w:szCs w:val="24"/>
          <w:lang w:val="ro-RO"/>
        </w:rPr>
        <w:t>Măsurile bine direcționate, cum ar fi creșterea plafonului pentru ajutoarele de stat pentru sprijinirea companiilor mari consumatoare de energie, sunt fundamentale pentru a garanta stabilitatea economică.</w:t>
      </w:r>
      <w:r w:rsidR="00A524F9" w:rsidRPr="006D6211">
        <w:rPr>
          <w:rStyle w:val="hwtze"/>
          <w:rFonts w:ascii="Arial" w:eastAsiaTheme="majorEastAsia" w:hAnsi="Arial" w:cs="Arial"/>
          <w:sz w:val="24"/>
          <w:szCs w:val="24"/>
          <w:lang w:val="ro-RO"/>
        </w:rPr>
        <w:t xml:space="preserve"> </w:t>
      </w:r>
      <w:r w:rsidR="00A524F9" w:rsidRPr="006D6211">
        <w:rPr>
          <w:rStyle w:val="rynqvb"/>
          <w:rFonts w:ascii="Arial" w:eastAsiaTheme="minorEastAsia" w:hAnsi="Arial" w:cs="Arial"/>
          <w:sz w:val="24"/>
          <w:szCs w:val="24"/>
          <w:lang w:val="ro-RO"/>
        </w:rPr>
        <w:t>În plus, măsurile de reducere fiscală trebuie implementate pentru a proteja gospodăriile și întreprinderile vulnerabile de creșterea prețurilor la energie și mărfuri și să le permită să navigheze în anul dificil care urmează.</w:t>
      </w:r>
      <w:r w:rsidR="00A524F9" w:rsidRPr="006D6211">
        <w:rPr>
          <w:rStyle w:val="hwtze"/>
          <w:rFonts w:ascii="Arial" w:eastAsiaTheme="majorEastAsia" w:hAnsi="Arial" w:cs="Arial"/>
          <w:sz w:val="24"/>
          <w:szCs w:val="24"/>
          <w:lang w:val="ro-RO"/>
        </w:rPr>
        <w:t xml:space="preserve"> </w:t>
      </w:r>
      <w:r w:rsidR="00A524F9" w:rsidRPr="006D6211">
        <w:rPr>
          <w:rStyle w:val="rynqvb"/>
          <w:rFonts w:ascii="Arial" w:eastAsiaTheme="minorEastAsia" w:hAnsi="Arial" w:cs="Arial"/>
          <w:sz w:val="24"/>
          <w:szCs w:val="24"/>
          <w:lang w:val="ro-RO"/>
        </w:rPr>
        <w:t>Condițiile de înăsprire a creditului ar trebui atenuate pentru a garanta un acces mai accesibil la finanțare pentru finanțarea nevoilor pe termen scurt, precum și a proiectelor de investiții pe termen lung</w:t>
      </w:r>
      <w:r w:rsidR="00A524F9" w:rsidRPr="006D6211">
        <w:rPr>
          <w:rStyle w:val="rynqvb"/>
          <w:rFonts w:eastAsiaTheme="minorEastAsia"/>
          <w:lang w:val="ro-RO"/>
        </w:rPr>
        <w:t>.</w:t>
      </w:r>
    </w:p>
    <w:p w14:paraId="4D575175" w14:textId="5F1F1178" w:rsidR="00A524F9" w:rsidRPr="006D6211" w:rsidRDefault="007F0EF2">
      <w:pPr>
        <w:tabs>
          <w:tab w:val="left" w:pos="820"/>
        </w:tabs>
        <w:spacing w:before="4" w:line="274" w:lineRule="auto"/>
        <w:ind w:left="833" w:right="75"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A524F9" w:rsidRPr="006D6211">
        <w:rPr>
          <w:rFonts w:ascii="Verdana" w:eastAsia="Verdana" w:hAnsi="Verdana" w:cs="Verdana"/>
          <w:color w:val="00283E"/>
          <w:sz w:val="24"/>
          <w:szCs w:val="24"/>
          <w:lang w:val="ro-RO"/>
        </w:rPr>
        <w:tab/>
      </w:r>
      <w:r w:rsidR="00A524F9" w:rsidRPr="006D6211">
        <w:rPr>
          <w:rStyle w:val="rynqvb"/>
          <w:rFonts w:ascii="Arial" w:eastAsiaTheme="minorEastAsia" w:hAnsi="Arial" w:cs="Arial"/>
          <w:sz w:val="24"/>
          <w:szCs w:val="24"/>
          <w:lang w:val="ro-RO"/>
        </w:rPr>
        <w:t>Revizuirea Directivei privind întârzierea plăților este un pas în direcția corectă pentru a evita întârzierile inutile ale plăților restante.</w:t>
      </w:r>
      <w:r w:rsidR="00A524F9" w:rsidRPr="006D6211">
        <w:rPr>
          <w:rStyle w:val="hwtze"/>
          <w:rFonts w:ascii="Arial" w:eastAsiaTheme="majorEastAsia" w:hAnsi="Arial" w:cs="Arial"/>
          <w:sz w:val="24"/>
          <w:szCs w:val="24"/>
          <w:lang w:val="ro-RO"/>
        </w:rPr>
        <w:t xml:space="preserve"> </w:t>
      </w:r>
      <w:r w:rsidR="00A524F9" w:rsidRPr="006D6211">
        <w:rPr>
          <w:rStyle w:val="rynqvb"/>
          <w:rFonts w:ascii="Arial" w:eastAsiaTheme="minorEastAsia" w:hAnsi="Arial" w:cs="Arial"/>
          <w:sz w:val="24"/>
          <w:szCs w:val="24"/>
          <w:lang w:val="ro-RO"/>
        </w:rPr>
        <w:t>Acest lucru capătă o importanță reînnoită în contextul actual, dominat de presiunile inflaționiste și devalorizarea ulterioară a plăților întârziate.</w:t>
      </w:r>
    </w:p>
    <w:p w14:paraId="422B4494" w14:textId="316061CD" w:rsidR="0026700E" w:rsidRPr="006D6211" w:rsidRDefault="007F0EF2">
      <w:pPr>
        <w:tabs>
          <w:tab w:val="left" w:pos="820"/>
        </w:tabs>
        <w:spacing w:before="2" w:line="275" w:lineRule="auto"/>
        <w:ind w:left="833" w:right="72"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26700E" w:rsidRPr="006D6211">
        <w:rPr>
          <w:rFonts w:ascii="Verdana" w:eastAsia="Verdana" w:hAnsi="Verdana" w:cs="Verdana"/>
          <w:color w:val="00283E"/>
          <w:sz w:val="24"/>
          <w:szCs w:val="24"/>
          <w:lang w:val="ro-RO"/>
        </w:rPr>
        <w:tab/>
      </w:r>
      <w:r w:rsidR="0026700E" w:rsidRPr="006D6211">
        <w:rPr>
          <w:rStyle w:val="rynqvb"/>
          <w:rFonts w:ascii="Arial" w:eastAsiaTheme="minorEastAsia" w:hAnsi="Arial" w:cs="Arial"/>
          <w:sz w:val="24"/>
          <w:szCs w:val="24"/>
          <w:lang w:val="ro-RO"/>
        </w:rPr>
        <w:t>Legile UE trebuie să fie bine elaborate, coerente și adecvate scopului, concentrându-se, de asemenea, pe atenuarea sarcinilor administrative și de reglementare inutile.</w:t>
      </w:r>
      <w:r w:rsidR="0026700E" w:rsidRPr="006D6211">
        <w:rPr>
          <w:rStyle w:val="hwtze"/>
          <w:rFonts w:ascii="Arial" w:eastAsiaTheme="majorEastAsia" w:hAnsi="Arial" w:cs="Arial"/>
          <w:sz w:val="24"/>
          <w:szCs w:val="24"/>
          <w:lang w:val="ro-RO"/>
        </w:rPr>
        <w:t xml:space="preserve"> </w:t>
      </w:r>
      <w:r w:rsidR="0026700E" w:rsidRPr="006D6211">
        <w:rPr>
          <w:rStyle w:val="rynqvb"/>
          <w:rFonts w:ascii="Arial" w:eastAsiaTheme="minorEastAsia" w:hAnsi="Arial" w:cs="Arial"/>
          <w:sz w:val="24"/>
          <w:szCs w:val="24"/>
          <w:lang w:val="ro-RO"/>
        </w:rPr>
        <w:t>În acest scop, agenda UE pentru o mai bună legiferare ar trebui să garanteze o evaluare amănunțită și coerentă a sarcinilor administrative pentru companii, în special IMM-uri.</w:t>
      </w:r>
      <w:r w:rsidR="0026700E" w:rsidRPr="006D6211">
        <w:rPr>
          <w:rStyle w:val="hwtze"/>
          <w:rFonts w:ascii="Arial" w:eastAsiaTheme="majorEastAsia" w:hAnsi="Arial" w:cs="Arial"/>
          <w:sz w:val="24"/>
          <w:szCs w:val="24"/>
          <w:lang w:val="ro-RO"/>
        </w:rPr>
        <w:t xml:space="preserve"> </w:t>
      </w:r>
      <w:r w:rsidR="0026700E" w:rsidRPr="006D6211">
        <w:rPr>
          <w:rStyle w:val="rynqvb"/>
          <w:rFonts w:ascii="Arial" w:eastAsiaTheme="minorEastAsia" w:hAnsi="Arial" w:cs="Arial"/>
          <w:sz w:val="24"/>
          <w:szCs w:val="24"/>
          <w:lang w:val="ro-RO"/>
        </w:rPr>
        <w:t>Este necesară o abordare mai substanțială a reducerii conformității și a costurilor de raportare din legislațiile UE existente și viitoare.</w:t>
      </w:r>
    </w:p>
    <w:p w14:paraId="26227B2F" w14:textId="77777777" w:rsidR="00003DDF" w:rsidRPr="006D6211" w:rsidRDefault="00003DDF">
      <w:pPr>
        <w:spacing w:before="10" w:line="100" w:lineRule="exact"/>
        <w:rPr>
          <w:sz w:val="11"/>
          <w:szCs w:val="11"/>
          <w:lang w:val="ro-RO"/>
        </w:rPr>
      </w:pPr>
    </w:p>
    <w:p w14:paraId="0BCDBB9A" w14:textId="77777777" w:rsidR="00003DDF" w:rsidRPr="006D6211" w:rsidRDefault="00003DDF">
      <w:pPr>
        <w:spacing w:line="200" w:lineRule="exact"/>
        <w:rPr>
          <w:lang w:val="ro-RO"/>
        </w:rPr>
      </w:pPr>
    </w:p>
    <w:p w14:paraId="6EA2C7CD" w14:textId="7C30B6E0" w:rsidR="00003DDF" w:rsidRPr="006D6211" w:rsidRDefault="0026700E">
      <w:pPr>
        <w:ind w:left="113"/>
        <w:rPr>
          <w:rFonts w:ascii="Arial" w:eastAsia="Arial" w:hAnsi="Arial" w:cs="Arial"/>
          <w:sz w:val="24"/>
          <w:szCs w:val="24"/>
          <w:lang w:val="ro-RO"/>
        </w:rPr>
      </w:pPr>
      <w:r w:rsidRPr="006D6211">
        <w:rPr>
          <w:rFonts w:ascii="Arial" w:eastAsia="Arial" w:hAnsi="Arial" w:cs="Arial"/>
          <w:b/>
          <w:color w:val="00283E"/>
          <w:sz w:val="24"/>
          <w:szCs w:val="24"/>
          <w:lang w:val="ro-RO"/>
        </w:rPr>
        <w:t>Acțiuni c</w:t>
      </w:r>
      <w:r w:rsidR="007F0EF2" w:rsidRPr="006D6211">
        <w:rPr>
          <w:rFonts w:ascii="Arial" w:eastAsia="Arial" w:hAnsi="Arial" w:cs="Arial"/>
          <w:b/>
          <w:color w:val="00283E"/>
          <w:spacing w:val="-1"/>
          <w:sz w:val="24"/>
          <w:szCs w:val="24"/>
          <w:lang w:val="ro-RO"/>
        </w:rPr>
        <w:t>o</w:t>
      </w:r>
      <w:r w:rsidR="007F0EF2" w:rsidRPr="006D6211">
        <w:rPr>
          <w:rFonts w:ascii="Arial" w:eastAsia="Arial" w:hAnsi="Arial" w:cs="Arial"/>
          <w:b/>
          <w:color w:val="00283E"/>
          <w:sz w:val="24"/>
          <w:szCs w:val="24"/>
          <w:lang w:val="ro-RO"/>
        </w:rPr>
        <w:t>ncr</w:t>
      </w:r>
      <w:r w:rsidR="007F0EF2" w:rsidRPr="006D6211">
        <w:rPr>
          <w:rFonts w:ascii="Arial" w:eastAsia="Arial" w:hAnsi="Arial" w:cs="Arial"/>
          <w:b/>
          <w:color w:val="00283E"/>
          <w:spacing w:val="1"/>
          <w:sz w:val="24"/>
          <w:szCs w:val="24"/>
          <w:lang w:val="ro-RO"/>
        </w:rPr>
        <w:t>e</w:t>
      </w:r>
      <w:r w:rsidR="007F0EF2" w:rsidRPr="006D6211">
        <w:rPr>
          <w:rFonts w:ascii="Arial" w:eastAsia="Arial" w:hAnsi="Arial" w:cs="Arial"/>
          <w:b/>
          <w:color w:val="00283E"/>
          <w:sz w:val="24"/>
          <w:szCs w:val="24"/>
          <w:lang w:val="ro-RO"/>
        </w:rPr>
        <w:t>te</w:t>
      </w:r>
      <w:r w:rsidR="007F0EF2" w:rsidRPr="006D6211">
        <w:rPr>
          <w:rFonts w:ascii="Arial" w:eastAsia="Arial" w:hAnsi="Arial" w:cs="Arial"/>
          <w:b/>
          <w:color w:val="00283E"/>
          <w:spacing w:val="2"/>
          <w:sz w:val="24"/>
          <w:szCs w:val="24"/>
          <w:lang w:val="ro-RO"/>
        </w:rPr>
        <w:t xml:space="preserve"> </w:t>
      </w:r>
      <w:r w:rsidRPr="006D6211">
        <w:rPr>
          <w:rFonts w:ascii="Arial" w:eastAsia="Arial" w:hAnsi="Arial" w:cs="Arial"/>
          <w:b/>
          <w:color w:val="00283E"/>
          <w:spacing w:val="2"/>
          <w:sz w:val="24"/>
          <w:szCs w:val="24"/>
          <w:lang w:val="ro-RO"/>
        </w:rPr>
        <w:t xml:space="preserve">pe </w:t>
      </w:r>
      <w:r w:rsidR="007F0EF2" w:rsidRPr="006D6211">
        <w:rPr>
          <w:rFonts w:ascii="Arial" w:eastAsia="Arial" w:hAnsi="Arial" w:cs="Arial"/>
          <w:b/>
          <w:color w:val="00283E"/>
          <w:sz w:val="24"/>
          <w:szCs w:val="24"/>
          <w:lang w:val="ro-RO"/>
        </w:rPr>
        <w:t>du</w:t>
      </w:r>
      <w:r w:rsidR="007F0EF2" w:rsidRPr="006D6211">
        <w:rPr>
          <w:rFonts w:ascii="Arial" w:eastAsia="Arial" w:hAnsi="Arial" w:cs="Arial"/>
          <w:b/>
          <w:color w:val="00283E"/>
          <w:spacing w:val="-2"/>
          <w:sz w:val="24"/>
          <w:szCs w:val="24"/>
          <w:lang w:val="ro-RO"/>
        </w:rPr>
        <w:t>r</w:t>
      </w:r>
      <w:r w:rsidRPr="006D6211">
        <w:rPr>
          <w:rFonts w:ascii="Arial" w:eastAsia="Arial" w:hAnsi="Arial" w:cs="Arial"/>
          <w:b/>
          <w:color w:val="00283E"/>
          <w:spacing w:val="-2"/>
          <w:sz w:val="24"/>
          <w:szCs w:val="24"/>
          <w:lang w:val="ro-RO"/>
        </w:rPr>
        <w:t xml:space="preserve">ata anului </w:t>
      </w:r>
      <w:r w:rsidR="007F0EF2" w:rsidRPr="006D6211">
        <w:rPr>
          <w:rFonts w:ascii="Arial" w:eastAsia="Arial" w:hAnsi="Arial" w:cs="Arial"/>
          <w:b/>
          <w:color w:val="00283E"/>
          <w:spacing w:val="1"/>
          <w:sz w:val="24"/>
          <w:szCs w:val="24"/>
          <w:lang w:val="ro-RO"/>
        </w:rPr>
        <w:t>2</w:t>
      </w:r>
      <w:r w:rsidR="007F0EF2" w:rsidRPr="006D6211">
        <w:rPr>
          <w:rFonts w:ascii="Arial" w:eastAsia="Arial" w:hAnsi="Arial" w:cs="Arial"/>
          <w:b/>
          <w:color w:val="00283E"/>
          <w:spacing w:val="-1"/>
          <w:sz w:val="24"/>
          <w:szCs w:val="24"/>
          <w:lang w:val="ro-RO"/>
        </w:rPr>
        <w:t>0</w:t>
      </w:r>
      <w:r w:rsidR="007F0EF2" w:rsidRPr="006D6211">
        <w:rPr>
          <w:rFonts w:ascii="Arial" w:eastAsia="Arial" w:hAnsi="Arial" w:cs="Arial"/>
          <w:b/>
          <w:color w:val="00283E"/>
          <w:spacing w:val="1"/>
          <w:sz w:val="24"/>
          <w:szCs w:val="24"/>
          <w:lang w:val="ro-RO"/>
        </w:rPr>
        <w:t>2</w:t>
      </w:r>
      <w:r w:rsidR="007F0EF2" w:rsidRPr="006D6211">
        <w:rPr>
          <w:rFonts w:ascii="Arial" w:eastAsia="Arial" w:hAnsi="Arial" w:cs="Arial"/>
          <w:b/>
          <w:color w:val="00283E"/>
          <w:sz w:val="24"/>
          <w:szCs w:val="24"/>
          <w:lang w:val="ro-RO"/>
        </w:rPr>
        <w:t>3</w:t>
      </w:r>
      <w:r w:rsidR="007F0EF2" w:rsidRPr="006D6211">
        <w:rPr>
          <w:rFonts w:ascii="Arial" w:eastAsia="Arial" w:hAnsi="Arial" w:cs="Arial"/>
          <w:b/>
          <w:color w:val="00283E"/>
          <w:spacing w:val="1"/>
          <w:sz w:val="24"/>
          <w:szCs w:val="24"/>
          <w:lang w:val="ro-RO"/>
        </w:rPr>
        <w:t xml:space="preserve"> </w:t>
      </w:r>
      <w:r w:rsidRPr="006D6211">
        <w:rPr>
          <w:rFonts w:ascii="Arial" w:eastAsia="Arial" w:hAnsi="Arial" w:cs="Arial"/>
          <w:b/>
          <w:color w:val="00283E"/>
          <w:spacing w:val="1"/>
          <w:sz w:val="24"/>
          <w:szCs w:val="24"/>
          <w:lang w:val="ro-RO"/>
        </w:rPr>
        <w:t>Anul European al Competențelor</w:t>
      </w:r>
    </w:p>
    <w:p w14:paraId="75D800E6" w14:textId="77777777" w:rsidR="00003DDF" w:rsidRPr="006D6211" w:rsidRDefault="00003DDF">
      <w:pPr>
        <w:spacing w:before="1" w:line="240" w:lineRule="exact"/>
        <w:rPr>
          <w:sz w:val="24"/>
          <w:szCs w:val="24"/>
          <w:lang w:val="ro-RO"/>
        </w:rPr>
      </w:pPr>
    </w:p>
    <w:p w14:paraId="48103639" w14:textId="678C4B47" w:rsidR="0026700E" w:rsidRPr="006D6211" w:rsidRDefault="007F0EF2">
      <w:pPr>
        <w:tabs>
          <w:tab w:val="left" w:pos="820"/>
        </w:tabs>
        <w:spacing w:line="274" w:lineRule="auto"/>
        <w:ind w:left="833" w:right="71"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26700E" w:rsidRPr="006D6211">
        <w:rPr>
          <w:rFonts w:ascii="Verdana" w:eastAsia="Verdana" w:hAnsi="Verdana" w:cs="Verdana"/>
          <w:color w:val="00283E"/>
          <w:sz w:val="24"/>
          <w:szCs w:val="24"/>
          <w:lang w:val="ro-RO"/>
        </w:rPr>
        <w:tab/>
      </w:r>
      <w:r w:rsidR="0026700E" w:rsidRPr="006D6211">
        <w:rPr>
          <w:rStyle w:val="rynqvb"/>
          <w:rFonts w:ascii="Arial" w:eastAsiaTheme="minorEastAsia" w:hAnsi="Arial" w:cs="Arial"/>
          <w:sz w:val="24"/>
          <w:szCs w:val="24"/>
          <w:lang w:val="ro-RO"/>
        </w:rPr>
        <w:t>Anul european al competențelor 2023 este o oportunitate potrivită de a lucra la instrumente-cheie pentru a răspunde nevoilor pieței muncii, cum ar fi schemele de mobilitate, îmbunătățirea educației și formării profesionale și instrumente de prognoză.</w:t>
      </w:r>
      <w:r w:rsidR="0026700E" w:rsidRPr="006D6211">
        <w:rPr>
          <w:rStyle w:val="hwtze"/>
          <w:rFonts w:ascii="Arial" w:eastAsiaTheme="majorEastAsia" w:hAnsi="Arial" w:cs="Arial"/>
          <w:sz w:val="24"/>
          <w:szCs w:val="24"/>
          <w:lang w:val="ro-RO"/>
        </w:rPr>
        <w:t xml:space="preserve"> </w:t>
      </w:r>
      <w:r w:rsidR="0026700E" w:rsidRPr="006D6211">
        <w:rPr>
          <w:rStyle w:val="rynqvb"/>
          <w:rFonts w:ascii="Arial" w:eastAsiaTheme="minorEastAsia" w:hAnsi="Arial" w:cs="Arial"/>
          <w:sz w:val="24"/>
          <w:szCs w:val="24"/>
          <w:lang w:val="ro-RO"/>
        </w:rPr>
        <w:t>Finanțarea UE bine direcționată poate adăuga, de asemenea, o valoare considerabilă</w:t>
      </w:r>
      <w:r w:rsidR="0026700E" w:rsidRPr="006D6211">
        <w:rPr>
          <w:rStyle w:val="rynqvb"/>
          <w:rFonts w:eastAsiaTheme="minorEastAsia"/>
          <w:lang w:val="ro-RO"/>
        </w:rPr>
        <w:t>.</w:t>
      </w:r>
    </w:p>
    <w:p w14:paraId="139F2833" w14:textId="625DD06C" w:rsidR="0026700E" w:rsidRPr="006D6211" w:rsidRDefault="007F0EF2">
      <w:pPr>
        <w:tabs>
          <w:tab w:val="left" w:pos="820"/>
        </w:tabs>
        <w:spacing w:before="5" w:line="275" w:lineRule="auto"/>
        <w:ind w:left="833" w:right="75"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26700E" w:rsidRPr="006D6211">
        <w:rPr>
          <w:rFonts w:ascii="Verdana" w:eastAsia="Verdana" w:hAnsi="Verdana" w:cs="Verdana"/>
          <w:color w:val="00283E"/>
          <w:sz w:val="24"/>
          <w:szCs w:val="24"/>
          <w:lang w:val="ro-RO"/>
        </w:rPr>
        <w:tab/>
      </w:r>
      <w:r w:rsidR="001F5E14" w:rsidRPr="006D6211">
        <w:rPr>
          <w:rStyle w:val="rynqvb"/>
          <w:rFonts w:ascii="Arial" w:eastAsiaTheme="minorEastAsia" w:hAnsi="Arial" w:cs="Arial"/>
          <w:sz w:val="24"/>
          <w:szCs w:val="24"/>
          <w:lang w:val="ro-RO"/>
        </w:rPr>
        <w:t>O schimbare reală pe piața muncii necesită un efort din partea furnizorilor de educație formală.</w:t>
      </w:r>
      <w:r w:rsidR="001F5E14" w:rsidRPr="006D6211">
        <w:rPr>
          <w:rStyle w:val="hwtze"/>
          <w:rFonts w:ascii="Arial" w:eastAsiaTheme="majorEastAsia" w:hAnsi="Arial" w:cs="Arial"/>
          <w:sz w:val="24"/>
          <w:szCs w:val="24"/>
          <w:lang w:val="ro-RO"/>
        </w:rPr>
        <w:t xml:space="preserve"> </w:t>
      </w:r>
      <w:r w:rsidR="001F5E14" w:rsidRPr="006D6211">
        <w:rPr>
          <w:rStyle w:val="rynqvb"/>
          <w:rFonts w:ascii="Arial" w:eastAsiaTheme="minorEastAsia" w:hAnsi="Arial" w:cs="Arial"/>
          <w:sz w:val="24"/>
          <w:szCs w:val="24"/>
          <w:lang w:val="ro-RO"/>
        </w:rPr>
        <w:t>Curricula programelor școlare, universitare și de formare profesională trebuie revizuită pentru a reflecta cele mai recente constatări ale instrumentelor regionale de informare a competențelor.</w:t>
      </w:r>
      <w:r w:rsidR="001F5E14" w:rsidRPr="006D6211">
        <w:rPr>
          <w:rStyle w:val="hwtze"/>
          <w:rFonts w:ascii="Arial" w:eastAsiaTheme="majorEastAsia" w:hAnsi="Arial" w:cs="Arial"/>
          <w:sz w:val="24"/>
          <w:szCs w:val="24"/>
          <w:lang w:val="ro-RO"/>
        </w:rPr>
        <w:t xml:space="preserve"> </w:t>
      </w:r>
      <w:r w:rsidR="001F5E14" w:rsidRPr="006D6211">
        <w:rPr>
          <w:rStyle w:val="rynqvb"/>
          <w:rFonts w:ascii="Arial" w:eastAsiaTheme="minorEastAsia" w:hAnsi="Arial" w:cs="Arial"/>
          <w:sz w:val="24"/>
          <w:szCs w:val="24"/>
          <w:lang w:val="ro-RO"/>
        </w:rPr>
        <w:t>În consecință, instrumentele de inteligență privind competențele ar trebui utilizate mai eficient și mai consecvent pentru a actualiza programele și politicile de proiectare</w:t>
      </w:r>
    </w:p>
    <w:p w14:paraId="370BC41A" w14:textId="6F37E5D5" w:rsidR="001F5E14" w:rsidRPr="006D6211" w:rsidRDefault="007F0EF2">
      <w:pPr>
        <w:tabs>
          <w:tab w:val="left" w:pos="820"/>
        </w:tabs>
        <w:spacing w:before="5" w:line="274" w:lineRule="auto"/>
        <w:ind w:left="833" w:right="70"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1F5E14" w:rsidRPr="006D6211">
        <w:rPr>
          <w:rFonts w:ascii="Verdana" w:eastAsia="Verdana" w:hAnsi="Verdana" w:cs="Verdana"/>
          <w:color w:val="00283E"/>
          <w:sz w:val="24"/>
          <w:szCs w:val="24"/>
          <w:lang w:val="ro-RO"/>
        </w:rPr>
        <w:tab/>
      </w:r>
      <w:r w:rsidR="001F5E14" w:rsidRPr="006D6211">
        <w:rPr>
          <w:rStyle w:val="rynqvb"/>
          <w:rFonts w:ascii="Arial" w:eastAsiaTheme="minorEastAsia" w:hAnsi="Arial" w:cs="Arial"/>
          <w:sz w:val="24"/>
          <w:szCs w:val="24"/>
          <w:lang w:val="ro-RO"/>
        </w:rPr>
        <w:t>Europa trebuie să pregătească clasa antreprenorială mai tânără pentru provocările și oportunitățile viitorului.</w:t>
      </w:r>
      <w:r w:rsidR="001F5E14" w:rsidRPr="006D6211">
        <w:rPr>
          <w:rStyle w:val="hwtze"/>
          <w:rFonts w:ascii="Arial" w:eastAsiaTheme="majorEastAsia" w:hAnsi="Arial" w:cs="Arial"/>
          <w:sz w:val="24"/>
          <w:szCs w:val="24"/>
          <w:lang w:val="ro-RO"/>
        </w:rPr>
        <w:t xml:space="preserve"> </w:t>
      </w:r>
      <w:r w:rsidR="001F5E14" w:rsidRPr="006D6211">
        <w:rPr>
          <w:rStyle w:val="rynqvb"/>
          <w:rFonts w:ascii="Arial" w:eastAsiaTheme="minorEastAsia" w:hAnsi="Arial" w:cs="Arial"/>
          <w:sz w:val="24"/>
          <w:szCs w:val="24"/>
          <w:lang w:val="ro-RO"/>
        </w:rPr>
        <w:t>Programele relevante de educație și formare au un rol important în tranziția verde și digitală.</w:t>
      </w:r>
    </w:p>
    <w:p w14:paraId="654B7325" w14:textId="1BB986D3" w:rsidR="002B0786" w:rsidRPr="006D6211" w:rsidRDefault="007F0EF2" w:rsidP="002B0786">
      <w:pPr>
        <w:tabs>
          <w:tab w:val="left" w:pos="820"/>
        </w:tabs>
        <w:spacing w:before="3" w:line="275" w:lineRule="auto"/>
        <w:ind w:left="833" w:right="73"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2B0786" w:rsidRPr="006D6211">
        <w:rPr>
          <w:rStyle w:val="rynqvb"/>
          <w:rFonts w:ascii="Arial" w:eastAsiaTheme="minorEastAsia" w:hAnsi="Arial" w:cs="Arial"/>
          <w:sz w:val="24"/>
          <w:szCs w:val="24"/>
          <w:lang w:val="ro-RO"/>
        </w:rPr>
        <w:t xml:space="preserve">Nevoia de </w:t>
      </w:r>
      <w:r w:rsidR="00E22BF1">
        <w:rPr>
          <w:rStyle w:val="rynqvb"/>
          <w:rFonts w:ascii="Arial" w:eastAsiaTheme="minorEastAsia" w:hAnsi="Arial" w:cs="Arial"/>
          <w:sz w:val="24"/>
          <w:szCs w:val="24"/>
          <w:lang w:val="ro-RO"/>
        </w:rPr>
        <w:t>i</w:t>
      </w:r>
      <w:r w:rsidR="002B0786" w:rsidRPr="006D6211">
        <w:rPr>
          <w:rStyle w:val="rynqvb"/>
          <w:rFonts w:ascii="Arial" w:eastAsiaTheme="minorEastAsia" w:hAnsi="Arial" w:cs="Arial"/>
          <w:sz w:val="24"/>
          <w:szCs w:val="24"/>
          <w:lang w:val="ro-RO"/>
        </w:rPr>
        <w:t>migranți în Europa poate crește ca răspuns la deficitul de forță de muncă și de competențe proiectat.</w:t>
      </w:r>
      <w:r w:rsidR="002B0786" w:rsidRPr="006D6211">
        <w:rPr>
          <w:rStyle w:val="hwtze"/>
          <w:rFonts w:ascii="Arial" w:eastAsiaTheme="majorEastAsia" w:hAnsi="Arial" w:cs="Arial"/>
          <w:sz w:val="24"/>
          <w:szCs w:val="24"/>
          <w:lang w:val="ro-RO"/>
        </w:rPr>
        <w:t xml:space="preserve"> </w:t>
      </w:r>
      <w:r w:rsidR="002B0786" w:rsidRPr="006D6211">
        <w:rPr>
          <w:rStyle w:val="rynqvb"/>
          <w:rFonts w:ascii="Arial" w:eastAsiaTheme="minorEastAsia" w:hAnsi="Arial" w:cs="Arial"/>
          <w:sz w:val="24"/>
          <w:szCs w:val="24"/>
          <w:lang w:val="ro-RO"/>
        </w:rPr>
        <w:t>Politicile UE de migrație ar trebui să coexiste cu schemele naționale de migrație pentru a permite flexibilitate maximă atât pentru lucrători, cât și pentru angajatori.</w:t>
      </w:r>
      <w:r w:rsidR="002B0786" w:rsidRPr="006D6211">
        <w:rPr>
          <w:rStyle w:val="hwtze"/>
          <w:rFonts w:ascii="Arial" w:eastAsiaTheme="majorEastAsia" w:hAnsi="Arial" w:cs="Arial"/>
          <w:sz w:val="24"/>
          <w:szCs w:val="24"/>
          <w:lang w:val="ro-RO"/>
        </w:rPr>
        <w:t xml:space="preserve"> </w:t>
      </w:r>
      <w:r w:rsidR="002B0786" w:rsidRPr="006D6211">
        <w:rPr>
          <w:rStyle w:val="rynqvb"/>
          <w:rFonts w:ascii="Arial" w:eastAsiaTheme="minorEastAsia" w:hAnsi="Arial" w:cs="Arial"/>
          <w:sz w:val="24"/>
          <w:szCs w:val="24"/>
          <w:lang w:val="ro-RO"/>
        </w:rPr>
        <w:t>În plus, vedem că este nevoie de proceduri simplificate pentru cei care doresc să intre pe piața europeană a muncii.</w:t>
      </w:r>
      <w:r w:rsidR="002B0786" w:rsidRPr="006D6211">
        <w:rPr>
          <w:rStyle w:val="hwtze"/>
          <w:rFonts w:ascii="Arial" w:eastAsiaTheme="majorEastAsia" w:hAnsi="Arial" w:cs="Arial"/>
          <w:sz w:val="24"/>
          <w:szCs w:val="24"/>
          <w:lang w:val="ro-RO"/>
        </w:rPr>
        <w:t xml:space="preserve"> </w:t>
      </w:r>
      <w:r w:rsidR="002B0786" w:rsidRPr="006D6211">
        <w:rPr>
          <w:rStyle w:val="rynqvb"/>
          <w:rFonts w:ascii="Arial" w:eastAsiaTheme="minorEastAsia" w:hAnsi="Arial" w:cs="Arial"/>
          <w:sz w:val="24"/>
          <w:szCs w:val="24"/>
          <w:lang w:val="ro-RO"/>
        </w:rPr>
        <w:t>Conectarea talentelor nou-venite cu angajatorii ar trebui să fie mai ușoară prin instrumente precum Fondul de talente al UE, care ar trebui să acorde prioritate nevoilor IMM-urilor.</w:t>
      </w:r>
      <w:r w:rsidR="002B0786" w:rsidRPr="006D6211">
        <w:rPr>
          <w:rStyle w:val="hwtze"/>
          <w:rFonts w:ascii="Arial" w:eastAsiaTheme="majorEastAsia" w:hAnsi="Arial" w:cs="Arial"/>
          <w:sz w:val="24"/>
          <w:szCs w:val="24"/>
          <w:lang w:val="ro-RO"/>
        </w:rPr>
        <w:t xml:space="preserve"> </w:t>
      </w:r>
      <w:r w:rsidR="002B0786" w:rsidRPr="006D6211">
        <w:rPr>
          <w:rStyle w:val="rynqvb"/>
          <w:rFonts w:ascii="Arial" w:eastAsiaTheme="minorEastAsia" w:hAnsi="Arial" w:cs="Arial"/>
          <w:sz w:val="24"/>
          <w:szCs w:val="24"/>
          <w:lang w:val="ro-RO"/>
        </w:rPr>
        <w:t>Multe camere încearcă, de asemenea, să faciliteze primirea refugiaților ucraineni pentru a ajuta integrarea acestora pe piețele locale de muncă</w:t>
      </w:r>
      <w:r w:rsidR="002B0786" w:rsidRPr="006D6211">
        <w:rPr>
          <w:rStyle w:val="rynqvb"/>
          <w:rFonts w:eastAsiaTheme="minorEastAsia"/>
          <w:lang w:val="ro-RO"/>
        </w:rPr>
        <w:t>.</w:t>
      </w:r>
    </w:p>
    <w:p w14:paraId="62E9D304" w14:textId="77777777" w:rsidR="00003DDF" w:rsidRPr="006D6211" w:rsidRDefault="00003DDF">
      <w:pPr>
        <w:spacing w:before="10" w:line="140" w:lineRule="exact"/>
        <w:rPr>
          <w:sz w:val="15"/>
          <w:szCs w:val="15"/>
          <w:lang w:val="ro-RO"/>
        </w:rPr>
      </w:pPr>
    </w:p>
    <w:p w14:paraId="28F6EF0E" w14:textId="77777777" w:rsidR="00003DDF" w:rsidRPr="006D6211" w:rsidRDefault="00003DDF">
      <w:pPr>
        <w:spacing w:line="200" w:lineRule="exact"/>
        <w:rPr>
          <w:lang w:val="ro-RO"/>
        </w:rPr>
      </w:pPr>
    </w:p>
    <w:p w14:paraId="6FC25392" w14:textId="6978D82E" w:rsidR="00003DDF" w:rsidRPr="006D6211" w:rsidRDefault="00480146" w:rsidP="00480146">
      <w:pPr>
        <w:spacing w:before="2" w:line="240" w:lineRule="exact"/>
        <w:ind w:left="473"/>
        <w:rPr>
          <w:rStyle w:val="rynqvb"/>
          <w:rFonts w:ascii="Arial" w:eastAsiaTheme="minorEastAsia" w:hAnsi="Arial" w:cs="Arial"/>
          <w:b/>
          <w:bCs/>
          <w:sz w:val="24"/>
          <w:szCs w:val="24"/>
          <w:lang w:val="ro-RO"/>
        </w:rPr>
      </w:pPr>
      <w:r w:rsidRPr="006D6211">
        <w:rPr>
          <w:rStyle w:val="rynqvb"/>
          <w:rFonts w:ascii="Arial" w:eastAsiaTheme="minorEastAsia" w:hAnsi="Arial" w:cs="Arial"/>
          <w:b/>
          <w:bCs/>
          <w:sz w:val="24"/>
          <w:szCs w:val="24"/>
          <w:lang w:val="ro-RO"/>
        </w:rPr>
        <w:t>Măsuri pentru a face față crizei energetice și a îmbunătăți standardele de eficiență energetică și durabilitate</w:t>
      </w:r>
    </w:p>
    <w:p w14:paraId="5C0A4097" w14:textId="77777777" w:rsidR="00480146" w:rsidRPr="006D6211" w:rsidRDefault="00480146" w:rsidP="00480146">
      <w:pPr>
        <w:spacing w:before="2" w:line="240" w:lineRule="exact"/>
        <w:ind w:firstLine="113"/>
        <w:rPr>
          <w:rFonts w:ascii="Arial" w:hAnsi="Arial" w:cs="Arial"/>
          <w:b/>
          <w:bCs/>
          <w:sz w:val="24"/>
          <w:szCs w:val="24"/>
          <w:lang w:val="ro-RO"/>
        </w:rPr>
      </w:pPr>
    </w:p>
    <w:p w14:paraId="593D0700" w14:textId="55990412" w:rsidR="00480146" w:rsidRPr="006D6211" w:rsidRDefault="007F0EF2">
      <w:pPr>
        <w:tabs>
          <w:tab w:val="left" w:pos="820"/>
        </w:tabs>
        <w:spacing w:line="274" w:lineRule="auto"/>
        <w:ind w:left="833" w:right="70"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480146" w:rsidRPr="006D6211">
        <w:rPr>
          <w:rFonts w:ascii="Arial" w:hAnsi="Arial" w:cs="Arial"/>
          <w:sz w:val="24"/>
          <w:szCs w:val="24"/>
          <w:lang w:val="ro-RO"/>
        </w:rPr>
        <w:t>Pentru a preveni deteriorarea ireversibilă a economiei, este nevoie de un mecanism care să ajute întreprinderile să facă față prețurilor ridicate la energie și o strategie echilibrată de economisire a energiei. Cu toate acestea, toate măsurile trebuie luate în considerare cu atenție având în vedere efectele economice negative pe care le pot provoca intervențiile pe piață.</w:t>
      </w:r>
    </w:p>
    <w:p w14:paraId="3B33F6E7" w14:textId="13688520" w:rsidR="00450A6D" w:rsidRPr="006D6211" w:rsidRDefault="007F0EF2">
      <w:pPr>
        <w:tabs>
          <w:tab w:val="left" w:pos="820"/>
        </w:tabs>
        <w:spacing w:before="5" w:line="275" w:lineRule="auto"/>
        <w:ind w:left="833" w:right="70"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450A6D" w:rsidRPr="006D6211">
        <w:rPr>
          <w:rFonts w:ascii="Verdana" w:eastAsia="Verdana" w:hAnsi="Verdana" w:cs="Verdana"/>
          <w:color w:val="00283E"/>
          <w:sz w:val="24"/>
          <w:szCs w:val="24"/>
          <w:lang w:val="ro-RO"/>
        </w:rPr>
        <w:tab/>
      </w:r>
      <w:r w:rsidR="00450A6D" w:rsidRPr="006D6211">
        <w:rPr>
          <w:rStyle w:val="rynqvb"/>
          <w:rFonts w:ascii="Arial" w:eastAsiaTheme="minorEastAsia" w:hAnsi="Arial" w:cs="Arial"/>
          <w:sz w:val="24"/>
          <w:szCs w:val="24"/>
          <w:lang w:val="ro-RO"/>
        </w:rPr>
        <w:t>Pentru o tranziție rapidă, este important să se stimuleze accesul întreprinderilor la energie regenerabilă la prețuri accesibile și de încredere.</w:t>
      </w:r>
      <w:r w:rsidR="00450A6D" w:rsidRPr="006D6211">
        <w:rPr>
          <w:rStyle w:val="hwtze"/>
          <w:rFonts w:ascii="Arial" w:eastAsiaTheme="majorEastAsia" w:hAnsi="Arial" w:cs="Arial"/>
          <w:sz w:val="24"/>
          <w:szCs w:val="24"/>
          <w:lang w:val="ro-RO"/>
        </w:rPr>
        <w:t xml:space="preserve"> </w:t>
      </w:r>
      <w:r w:rsidR="00450A6D" w:rsidRPr="006D6211">
        <w:rPr>
          <w:rStyle w:val="rynqvb"/>
          <w:rFonts w:ascii="Arial" w:eastAsiaTheme="minorEastAsia" w:hAnsi="Arial" w:cs="Arial"/>
          <w:sz w:val="24"/>
          <w:szCs w:val="24"/>
          <w:lang w:val="ro-RO"/>
        </w:rPr>
        <w:t>Acest lucru necesită facilitarea urgentă a instalării sistemelor de energie regenerabilă, livrarea infrastructurii relevante, proceduri accelerate de acordare a permiselor, reduceri ale sarcinii administrative și un mediu de investiții favorabil și sigur.</w:t>
      </w:r>
      <w:r w:rsidR="00450A6D" w:rsidRPr="006D6211">
        <w:rPr>
          <w:rStyle w:val="hwtze"/>
          <w:rFonts w:ascii="Arial" w:eastAsiaTheme="majorEastAsia" w:hAnsi="Arial" w:cs="Arial"/>
          <w:sz w:val="24"/>
          <w:szCs w:val="24"/>
          <w:lang w:val="ro-RO"/>
        </w:rPr>
        <w:t xml:space="preserve"> </w:t>
      </w:r>
      <w:r w:rsidR="00450A6D" w:rsidRPr="006D6211">
        <w:rPr>
          <w:rStyle w:val="rynqvb"/>
          <w:rFonts w:ascii="Arial" w:eastAsiaTheme="minorEastAsia" w:hAnsi="Arial" w:cs="Arial"/>
          <w:sz w:val="24"/>
          <w:szCs w:val="24"/>
          <w:lang w:val="ro-RO"/>
        </w:rPr>
        <w:t xml:space="preserve">Planurile de introducere a </w:t>
      </w:r>
      <w:r w:rsidR="00450A6D" w:rsidRPr="008B37D6">
        <w:rPr>
          <w:rStyle w:val="rynqvb"/>
          <w:rFonts w:ascii="Arial" w:eastAsiaTheme="minorEastAsia" w:hAnsi="Arial" w:cs="Arial"/>
          <w:i/>
          <w:iCs/>
          <w:sz w:val="24"/>
          <w:szCs w:val="24"/>
          <w:lang w:val="ro-RO"/>
        </w:rPr>
        <w:t>due diligence</w:t>
      </w:r>
      <w:r w:rsidR="00450A6D" w:rsidRPr="006D6211">
        <w:rPr>
          <w:rStyle w:val="rynqvb"/>
          <w:rFonts w:ascii="Arial" w:eastAsiaTheme="minorEastAsia" w:hAnsi="Arial" w:cs="Arial"/>
          <w:sz w:val="24"/>
          <w:szCs w:val="24"/>
          <w:lang w:val="ro-RO"/>
        </w:rPr>
        <w:t xml:space="preserve"> corporative obligatorii la nivelul UE nu ar trebui să provoace sau să creeze sarcini/costuri suplimentare pentru companii, în special pentru cele care fac parte din lanțurile mari de aprovizionare ale întreprinderilor, cum ar fi IMM-urile.</w:t>
      </w:r>
    </w:p>
    <w:p w14:paraId="79CB3DE6" w14:textId="4EC87A7B" w:rsidR="00450A6D" w:rsidRPr="006D6211" w:rsidRDefault="007F0EF2">
      <w:pPr>
        <w:tabs>
          <w:tab w:val="left" w:pos="820"/>
        </w:tabs>
        <w:spacing w:before="1" w:line="275" w:lineRule="auto"/>
        <w:ind w:left="833" w:right="71"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450A6D" w:rsidRPr="006D6211">
        <w:rPr>
          <w:rFonts w:ascii="Verdana" w:eastAsia="Verdana" w:hAnsi="Verdana" w:cs="Verdana"/>
          <w:color w:val="00283E"/>
          <w:sz w:val="24"/>
          <w:szCs w:val="24"/>
          <w:lang w:val="ro-RO"/>
        </w:rPr>
        <w:tab/>
      </w:r>
      <w:r w:rsidR="00450A6D" w:rsidRPr="006D6211">
        <w:rPr>
          <w:rStyle w:val="rynqvb"/>
          <w:rFonts w:ascii="Arial" w:eastAsiaTheme="minorEastAsia" w:hAnsi="Arial" w:cs="Arial"/>
          <w:sz w:val="24"/>
          <w:szCs w:val="24"/>
          <w:lang w:val="ro-RO"/>
        </w:rPr>
        <w:t>Este necesară o acțiune comună pentru a realiza întregul potențial al puterii de piață a UE.</w:t>
      </w:r>
      <w:r w:rsidR="00450A6D" w:rsidRPr="006D6211">
        <w:rPr>
          <w:rStyle w:val="hwtze"/>
          <w:rFonts w:ascii="Arial" w:eastAsiaTheme="majorEastAsia" w:hAnsi="Arial" w:cs="Arial"/>
          <w:sz w:val="24"/>
          <w:szCs w:val="24"/>
          <w:lang w:val="ro-RO"/>
        </w:rPr>
        <w:t xml:space="preserve"> </w:t>
      </w:r>
      <w:r w:rsidR="00450A6D" w:rsidRPr="006D6211">
        <w:rPr>
          <w:rStyle w:val="rynqvb"/>
          <w:rFonts w:ascii="Arial" w:eastAsiaTheme="minorEastAsia" w:hAnsi="Arial" w:cs="Arial"/>
          <w:sz w:val="24"/>
          <w:szCs w:val="24"/>
          <w:lang w:val="ro-RO"/>
        </w:rPr>
        <w:t>Un răspuns fragmentat la criza energetică ar duce probabil la rezultate suboptime la nivel intern, atât în ceea ce privește securitatea energetică, cât și competitivitatea.</w:t>
      </w:r>
      <w:r w:rsidR="00450A6D" w:rsidRPr="006D6211">
        <w:rPr>
          <w:rStyle w:val="hwtze"/>
          <w:rFonts w:ascii="Arial" w:eastAsiaTheme="majorEastAsia" w:hAnsi="Arial" w:cs="Arial"/>
          <w:sz w:val="24"/>
          <w:szCs w:val="24"/>
          <w:lang w:val="ro-RO"/>
        </w:rPr>
        <w:t xml:space="preserve"> </w:t>
      </w:r>
      <w:r w:rsidR="00450A6D" w:rsidRPr="006D6211">
        <w:rPr>
          <w:rStyle w:val="rynqvb"/>
          <w:rFonts w:ascii="Arial" w:eastAsiaTheme="minorEastAsia" w:hAnsi="Arial" w:cs="Arial"/>
          <w:sz w:val="24"/>
          <w:szCs w:val="24"/>
          <w:lang w:val="ro-RO"/>
        </w:rPr>
        <w:t>Prin urmare, este nevoie urgent de un efort comun de reducere a cererii de energie și de achiziție comună de energie.</w:t>
      </w:r>
    </w:p>
    <w:p w14:paraId="0EAB3D1F" w14:textId="5B87C8E1" w:rsidR="00450A6D" w:rsidRPr="006D6211" w:rsidRDefault="007F0EF2">
      <w:pPr>
        <w:tabs>
          <w:tab w:val="left" w:pos="820"/>
        </w:tabs>
        <w:spacing w:before="1" w:line="274" w:lineRule="auto"/>
        <w:ind w:left="833" w:right="75"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450A6D" w:rsidRPr="006D6211">
        <w:rPr>
          <w:rFonts w:ascii="Verdana" w:eastAsia="Verdana" w:hAnsi="Verdana" w:cs="Verdana"/>
          <w:color w:val="00283E"/>
          <w:sz w:val="24"/>
          <w:szCs w:val="24"/>
          <w:lang w:val="ro-RO"/>
        </w:rPr>
        <w:tab/>
      </w:r>
      <w:r w:rsidR="00450A6D" w:rsidRPr="006D6211">
        <w:rPr>
          <w:rStyle w:val="rynqvb"/>
          <w:rFonts w:ascii="Arial" w:eastAsiaTheme="minorEastAsia" w:hAnsi="Arial" w:cs="Arial"/>
          <w:sz w:val="24"/>
          <w:szCs w:val="24"/>
          <w:lang w:val="ro-RO"/>
        </w:rPr>
        <w:t>Pe lângă cooperarea sporită între statele membre, trebuie să extindem în mod semnificativ cooperarea transfrontalieră cu țările terțe în domeniul energiei regenerabile pentru a exploata proiectele cele mai eficiente din punct de vedere al costurilor.</w:t>
      </w:r>
    </w:p>
    <w:p w14:paraId="6D6F4831" w14:textId="77777777" w:rsidR="00003DDF" w:rsidRPr="006D6211" w:rsidRDefault="00003DDF">
      <w:pPr>
        <w:spacing w:line="200" w:lineRule="exact"/>
        <w:rPr>
          <w:lang w:val="ro-RO"/>
        </w:rPr>
      </w:pPr>
    </w:p>
    <w:p w14:paraId="61316ED8" w14:textId="3FD17DFB" w:rsidR="00003DDF" w:rsidRPr="006D6211" w:rsidRDefault="004566AE">
      <w:pPr>
        <w:ind w:left="113"/>
        <w:rPr>
          <w:rFonts w:ascii="Arial" w:eastAsia="Arial" w:hAnsi="Arial" w:cs="Arial"/>
          <w:sz w:val="24"/>
          <w:szCs w:val="24"/>
          <w:lang w:val="ro-RO"/>
        </w:rPr>
      </w:pPr>
      <w:r w:rsidRPr="006D6211">
        <w:rPr>
          <w:rFonts w:ascii="Arial" w:eastAsia="Arial" w:hAnsi="Arial" w:cs="Arial"/>
          <w:b/>
          <w:color w:val="00283E"/>
          <w:sz w:val="24"/>
          <w:szCs w:val="24"/>
          <w:lang w:val="ro-RO"/>
        </w:rPr>
        <w:t>O</w:t>
      </w:r>
      <w:r w:rsidR="007F0EF2" w:rsidRPr="006D6211">
        <w:rPr>
          <w:rFonts w:ascii="Arial" w:eastAsia="Arial" w:hAnsi="Arial" w:cs="Arial"/>
          <w:b/>
          <w:color w:val="00283E"/>
          <w:sz w:val="24"/>
          <w:szCs w:val="24"/>
          <w:lang w:val="ro-RO"/>
        </w:rPr>
        <w:t xml:space="preserve"> </w:t>
      </w:r>
      <w:r w:rsidRPr="006D6211">
        <w:rPr>
          <w:rFonts w:ascii="Arial" w:eastAsia="Arial" w:hAnsi="Arial" w:cs="Arial"/>
          <w:b/>
          <w:color w:val="00283E"/>
          <w:sz w:val="24"/>
          <w:szCs w:val="24"/>
          <w:lang w:val="ro-RO"/>
        </w:rPr>
        <w:t xml:space="preserve">piață unică mai puternică pentru a stimula </w:t>
      </w:r>
      <w:r w:rsidR="007F0EF2" w:rsidRPr="006D6211">
        <w:rPr>
          <w:rFonts w:ascii="Arial" w:eastAsia="Arial" w:hAnsi="Arial" w:cs="Arial"/>
          <w:b/>
          <w:color w:val="00283E"/>
          <w:sz w:val="24"/>
          <w:szCs w:val="24"/>
          <w:lang w:val="ro-RO"/>
        </w:rPr>
        <w:t>op</w:t>
      </w:r>
      <w:r w:rsidR="007F0EF2" w:rsidRPr="006D6211">
        <w:rPr>
          <w:rFonts w:ascii="Arial" w:eastAsia="Arial" w:hAnsi="Arial" w:cs="Arial"/>
          <w:b/>
          <w:color w:val="00283E"/>
          <w:spacing w:val="-1"/>
          <w:sz w:val="24"/>
          <w:szCs w:val="24"/>
          <w:lang w:val="ro-RO"/>
        </w:rPr>
        <w:t>o</w:t>
      </w:r>
      <w:r w:rsidR="007F0EF2" w:rsidRPr="006D6211">
        <w:rPr>
          <w:rFonts w:ascii="Arial" w:eastAsia="Arial" w:hAnsi="Arial" w:cs="Arial"/>
          <w:b/>
          <w:color w:val="00283E"/>
          <w:sz w:val="24"/>
          <w:szCs w:val="24"/>
          <w:lang w:val="ro-RO"/>
        </w:rPr>
        <w:t>rtu</w:t>
      </w:r>
      <w:r w:rsidR="007F0EF2" w:rsidRPr="006D6211">
        <w:rPr>
          <w:rFonts w:ascii="Arial" w:eastAsia="Arial" w:hAnsi="Arial" w:cs="Arial"/>
          <w:b/>
          <w:color w:val="00283E"/>
          <w:spacing w:val="-1"/>
          <w:sz w:val="24"/>
          <w:szCs w:val="24"/>
          <w:lang w:val="ro-RO"/>
        </w:rPr>
        <w:t>n</w:t>
      </w:r>
      <w:r w:rsidR="007F0EF2" w:rsidRPr="006D6211">
        <w:rPr>
          <w:rFonts w:ascii="Arial" w:eastAsia="Arial" w:hAnsi="Arial" w:cs="Arial"/>
          <w:b/>
          <w:color w:val="00283E"/>
          <w:sz w:val="24"/>
          <w:szCs w:val="24"/>
          <w:lang w:val="ro-RO"/>
        </w:rPr>
        <w:t>it</w:t>
      </w:r>
      <w:r w:rsidRPr="006D6211">
        <w:rPr>
          <w:rFonts w:ascii="Arial" w:eastAsia="Arial" w:hAnsi="Arial" w:cs="Arial"/>
          <w:b/>
          <w:color w:val="00283E"/>
          <w:sz w:val="24"/>
          <w:szCs w:val="24"/>
          <w:lang w:val="ro-RO"/>
        </w:rPr>
        <w:t>ăț</w:t>
      </w:r>
      <w:r w:rsidR="007F0EF2" w:rsidRPr="006D6211">
        <w:rPr>
          <w:rFonts w:ascii="Arial" w:eastAsia="Arial" w:hAnsi="Arial" w:cs="Arial"/>
          <w:b/>
          <w:color w:val="00283E"/>
          <w:sz w:val="24"/>
          <w:szCs w:val="24"/>
          <w:lang w:val="ro-RO"/>
        </w:rPr>
        <w:t>i</w:t>
      </w:r>
      <w:r w:rsidRPr="006D6211">
        <w:rPr>
          <w:rFonts w:ascii="Arial" w:eastAsia="Arial" w:hAnsi="Arial" w:cs="Arial"/>
          <w:b/>
          <w:color w:val="00283E"/>
          <w:sz w:val="24"/>
          <w:szCs w:val="24"/>
          <w:lang w:val="ro-RO"/>
        </w:rPr>
        <w:t>l</w:t>
      </w:r>
      <w:r w:rsidR="007F0EF2" w:rsidRPr="006D6211">
        <w:rPr>
          <w:rFonts w:ascii="Arial" w:eastAsia="Arial" w:hAnsi="Arial" w:cs="Arial"/>
          <w:b/>
          <w:color w:val="00283E"/>
          <w:spacing w:val="1"/>
          <w:sz w:val="24"/>
          <w:szCs w:val="24"/>
          <w:lang w:val="ro-RO"/>
        </w:rPr>
        <w:t>e</w:t>
      </w:r>
      <w:r w:rsidRPr="006D6211">
        <w:rPr>
          <w:rFonts w:ascii="Arial" w:eastAsia="Arial" w:hAnsi="Arial" w:cs="Arial"/>
          <w:b/>
          <w:color w:val="00283E"/>
          <w:spacing w:val="1"/>
          <w:sz w:val="24"/>
          <w:szCs w:val="24"/>
          <w:lang w:val="ro-RO"/>
        </w:rPr>
        <w:t xml:space="preserve"> de creștere</w:t>
      </w:r>
    </w:p>
    <w:p w14:paraId="407635CD" w14:textId="77777777" w:rsidR="00003DDF" w:rsidRPr="006D6211" w:rsidRDefault="00003DDF">
      <w:pPr>
        <w:spacing w:before="1" w:line="280" w:lineRule="exact"/>
        <w:rPr>
          <w:sz w:val="28"/>
          <w:szCs w:val="28"/>
          <w:lang w:val="ro-RO"/>
        </w:rPr>
      </w:pPr>
    </w:p>
    <w:p w14:paraId="28BC743C" w14:textId="00F3587A" w:rsidR="004566AE" w:rsidRPr="006D6211" w:rsidRDefault="007F0EF2">
      <w:pPr>
        <w:tabs>
          <w:tab w:val="left" w:pos="820"/>
        </w:tabs>
        <w:spacing w:line="275" w:lineRule="auto"/>
        <w:ind w:left="833" w:right="69"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4566AE" w:rsidRPr="006D6211">
        <w:rPr>
          <w:rFonts w:ascii="Verdana" w:eastAsia="Verdana" w:hAnsi="Verdana" w:cs="Verdana"/>
          <w:color w:val="00283E"/>
          <w:sz w:val="24"/>
          <w:szCs w:val="24"/>
          <w:lang w:val="ro-RO"/>
        </w:rPr>
        <w:tab/>
      </w:r>
      <w:r w:rsidR="004566AE" w:rsidRPr="006D6211">
        <w:rPr>
          <w:rStyle w:val="rynqvb"/>
          <w:rFonts w:ascii="Arial" w:eastAsiaTheme="minorEastAsia" w:hAnsi="Arial" w:cs="Arial"/>
          <w:sz w:val="24"/>
          <w:szCs w:val="24"/>
          <w:lang w:val="ro-RO"/>
        </w:rPr>
        <w:t>Piața unică este un instrument crucial în redresarea Europei.</w:t>
      </w:r>
      <w:r w:rsidR="004566AE" w:rsidRPr="006D6211">
        <w:rPr>
          <w:rStyle w:val="hwtze"/>
          <w:rFonts w:ascii="Arial" w:eastAsiaTheme="majorEastAsia" w:hAnsi="Arial" w:cs="Arial"/>
          <w:sz w:val="24"/>
          <w:szCs w:val="24"/>
          <w:lang w:val="ro-RO"/>
        </w:rPr>
        <w:t xml:space="preserve"> </w:t>
      </w:r>
      <w:r w:rsidR="004566AE" w:rsidRPr="006D6211">
        <w:rPr>
          <w:rStyle w:val="rynqvb"/>
          <w:rFonts w:ascii="Arial" w:eastAsiaTheme="minorEastAsia" w:hAnsi="Arial" w:cs="Arial"/>
          <w:sz w:val="24"/>
          <w:szCs w:val="24"/>
          <w:lang w:val="ro-RO"/>
        </w:rPr>
        <w:t>Eurochambres solicită un angajament politic solid pentru a garanta cele patru libertăți, pentru a reduce fragmentarea pieței și pentru a elimina obstacolele pentru a permite crearea de noi oportunități pentru afaceri de toate dimensiunile și în toate sectoarele.</w:t>
      </w:r>
    </w:p>
    <w:p w14:paraId="00C84035" w14:textId="74802484" w:rsidR="00866149" w:rsidRPr="006D6211" w:rsidRDefault="007F0EF2">
      <w:pPr>
        <w:tabs>
          <w:tab w:val="left" w:pos="820"/>
        </w:tabs>
        <w:spacing w:before="1" w:line="274" w:lineRule="auto"/>
        <w:ind w:left="833" w:right="73"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866149" w:rsidRPr="006D6211">
        <w:rPr>
          <w:rFonts w:ascii="Verdana" w:eastAsia="Verdana" w:hAnsi="Verdana" w:cs="Verdana"/>
          <w:color w:val="00283E"/>
          <w:sz w:val="24"/>
          <w:szCs w:val="24"/>
          <w:lang w:val="ro-RO"/>
        </w:rPr>
        <w:tab/>
      </w:r>
      <w:r w:rsidR="00866149" w:rsidRPr="006D6211">
        <w:rPr>
          <w:rStyle w:val="rynqvb"/>
          <w:rFonts w:ascii="Arial" w:eastAsiaTheme="minorEastAsia" w:hAnsi="Arial" w:cs="Arial"/>
          <w:sz w:val="24"/>
          <w:szCs w:val="24"/>
          <w:lang w:val="ro-RO"/>
        </w:rPr>
        <w:t>Leadership-ul industrial al Europei depinde de existența unui mediu favorabil în care întreprinderile nou-înființate și întreprinderile în curs de dezvoltare pot prospera.</w:t>
      </w:r>
      <w:r w:rsidR="00866149" w:rsidRPr="006D6211">
        <w:rPr>
          <w:rStyle w:val="hwtze"/>
          <w:rFonts w:ascii="Arial" w:eastAsiaTheme="majorEastAsia" w:hAnsi="Arial" w:cs="Arial"/>
          <w:sz w:val="24"/>
          <w:szCs w:val="24"/>
          <w:lang w:val="ro-RO"/>
        </w:rPr>
        <w:t xml:space="preserve"> </w:t>
      </w:r>
      <w:r w:rsidR="00866149" w:rsidRPr="006D6211">
        <w:rPr>
          <w:rStyle w:val="rynqvb"/>
          <w:rFonts w:ascii="Arial" w:eastAsiaTheme="minorEastAsia" w:hAnsi="Arial" w:cs="Arial"/>
          <w:sz w:val="24"/>
          <w:szCs w:val="24"/>
          <w:lang w:val="ro-RO"/>
        </w:rPr>
        <w:t>Factorii politici din UE trebuie să ofere cadrul juridic adecvat și stimulentele pentru ca firmele să creeze valoare, să inoveze mai rapid și să dezvolte mai eficient noi produse și servicii.</w:t>
      </w:r>
    </w:p>
    <w:p w14:paraId="15962F6C" w14:textId="5C5FC341" w:rsidR="00866149" w:rsidRPr="006D6211" w:rsidRDefault="007F0EF2">
      <w:pPr>
        <w:tabs>
          <w:tab w:val="left" w:pos="820"/>
        </w:tabs>
        <w:spacing w:before="5" w:line="275" w:lineRule="auto"/>
        <w:ind w:left="833" w:right="74" w:hanging="360"/>
        <w:jc w:val="both"/>
        <w:rPr>
          <w:rFonts w:ascii="Arial" w:eastAsia="Arial" w:hAnsi="Arial" w:cs="Arial"/>
          <w:sz w:val="24"/>
          <w:szCs w:val="24"/>
          <w:lang w:val="ro-RO"/>
        </w:rPr>
        <w:sectPr w:rsidR="00866149" w:rsidRPr="006D6211">
          <w:pgSz w:w="11920" w:h="16840"/>
          <w:pgMar w:top="960" w:right="1020" w:bottom="280" w:left="1020" w:header="0" w:footer="515" w:gutter="0"/>
          <w:cols w:space="708"/>
        </w:sect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866149" w:rsidRPr="006D6211">
        <w:rPr>
          <w:rFonts w:ascii="Arial" w:eastAsia="Arial" w:hAnsi="Arial" w:cs="Arial"/>
          <w:color w:val="00283E"/>
          <w:sz w:val="24"/>
          <w:szCs w:val="24"/>
          <w:lang w:val="ro-RO"/>
        </w:rPr>
        <w:tab/>
      </w:r>
      <w:r w:rsidR="00866149" w:rsidRPr="006D6211">
        <w:rPr>
          <w:rStyle w:val="rynqvb"/>
          <w:rFonts w:ascii="Arial" w:eastAsiaTheme="minorEastAsia" w:hAnsi="Arial" w:cs="Arial"/>
          <w:sz w:val="24"/>
          <w:szCs w:val="24"/>
          <w:lang w:val="ro-RO"/>
        </w:rPr>
        <w:t>În timp ce legiuitorii sunt ferm implicați în construirea suveranității digitale europene și în stabilirea standardelor pentru condiții de concurență echitabile în sfera digitală, ei trebuie să fie atenți la potențialele consecințe nedorite asupra competitivității.</w:t>
      </w:r>
      <w:r w:rsidR="00866149" w:rsidRPr="006D6211">
        <w:rPr>
          <w:rStyle w:val="hwtze"/>
          <w:rFonts w:ascii="Arial" w:eastAsiaTheme="majorEastAsia" w:hAnsi="Arial" w:cs="Arial"/>
          <w:sz w:val="24"/>
          <w:szCs w:val="24"/>
          <w:lang w:val="ro-RO"/>
        </w:rPr>
        <w:t xml:space="preserve"> </w:t>
      </w:r>
      <w:r w:rsidR="00866149" w:rsidRPr="006D6211">
        <w:rPr>
          <w:rStyle w:val="rynqvb"/>
          <w:rFonts w:ascii="Arial" w:eastAsiaTheme="minorEastAsia" w:hAnsi="Arial" w:cs="Arial"/>
          <w:sz w:val="24"/>
          <w:szCs w:val="24"/>
          <w:lang w:val="ro-RO"/>
        </w:rPr>
        <w:t>Măsurile unilaterale necesită o analiză foarte atentă, în special atunci când prezintă riscul de a suprasolicita IMM-urile sau de a dezavantaja întreprinderile europene față de concurenții globali.</w:t>
      </w:r>
    </w:p>
    <w:p w14:paraId="3DA60718" w14:textId="77777777" w:rsidR="00003DDF" w:rsidRPr="006D6211" w:rsidRDefault="00003DDF">
      <w:pPr>
        <w:spacing w:before="9" w:line="160" w:lineRule="exact"/>
        <w:rPr>
          <w:sz w:val="16"/>
          <w:szCs w:val="16"/>
          <w:lang w:val="ro-RO"/>
        </w:rPr>
      </w:pPr>
    </w:p>
    <w:p w14:paraId="256AFACA" w14:textId="26E3E292" w:rsidR="00003DDF" w:rsidRPr="006D6211" w:rsidRDefault="009821BB">
      <w:pPr>
        <w:ind w:left="113"/>
        <w:rPr>
          <w:rFonts w:ascii="Arial" w:eastAsia="Arial" w:hAnsi="Arial" w:cs="Arial"/>
          <w:sz w:val="24"/>
          <w:szCs w:val="24"/>
          <w:lang w:val="ro-RO"/>
        </w:rPr>
      </w:pPr>
      <w:r w:rsidRPr="006D6211">
        <w:rPr>
          <w:rFonts w:ascii="Arial" w:eastAsia="Arial" w:hAnsi="Arial" w:cs="Arial"/>
          <w:b/>
          <w:color w:val="00283E"/>
          <w:sz w:val="24"/>
          <w:szCs w:val="24"/>
          <w:lang w:val="ro-RO"/>
        </w:rPr>
        <w:t>O agenda comercială UE intensificată</w:t>
      </w:r>
    </w:p>
    <w:p w14:paraId="1423CD69" w14:textId="77777777" w:rsidR="00003DDF" w:rsidRPr="006D6211" w:rsidRDefault="00003DDF">
      <w:pPr>
        <w:spacing w:before="4" w:line="280" w:lineRule="exact"/>
        <w:rPr>
          <w:sz w:val="28"/>
          <w:szCs w:val="28"/>
          <w:lang w:val="ro-RO"/>
        </w:rPr>
      </w:pPr>
    </w:p>
    <w:p w14:paraId="32296314" w14:textId="7F09A106" w:rsidR="009821BB" w:rsidRPr="006D6211" w:rsidRDefault="007F0EF2">
      <w:pPr>
        <w:tabs>
          <w:tab w:val="left" w:pos="820"/>
        </w:tabs>
        <w:spacing w:line="273" w:lineRule="auto"/>
        <w:ind w:left="833" w:right="77"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9821BB" w:rsidRPr="006D6211">
        <w:rPr>
          <w:rFonts w:ascii="Verdana" w:eastAsia="Verdana" w:hAnsi="Verdana" w:cs="Verdana"/>
          <w:color w:val="00283E"/>
          <w:sz w:val="24"/>
          <w:szCs w:val="24"/>
          <w:lang w:val="ro-RO"/>
        </w:rPr>
        <w:tab/>
      </w:r>
      <w:r w:rsidR="009821BB" w:rsidRPr="006D6211">
        <w:rPr>
          <w:rStyle w:val="rynqvb"/>
          <w:rFonts w:ascii="Arial" w:eastAsiaTheme="minorEastAsia" w:hAnsi="Arial" w:cs="Arial"/>
          <w:sz w:val="24"/>
          <w:szCs w:val="24"/>
          <w:lang w:val="ro-RO"/>
        </w:rPr>
        <w:t>Comerțul internațional trebuie să joace în continuare un rol semnificativ în relansarea economică în ceea ce privește garantarea unor relații comerciale libere, echitabile și reciproce cu partenerii noștri</w:t>
      </w:r>
    </w:p>
    <w:p w14:paraId="4B89CA32" w14:textId="46BE6490" w:rsidR="005F14B7" w:rsidRPr="006D6211" w:rsidRDefault="007F0EF2">
      <w:pPr>
        <w:tabs>
          <w:tab w:val="left" w:pos="820"/>
        </w:tabs>
        <w:spacing w:before="4" w:line="274" w:lineRule="auto"/>
        <w:ind w:left="833" w:right="71"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5F14B7" w:rsidRPr="006D6211">
        <w:rPr>
          <w:rFonts w:ascii="Verdana" w:eastAsia="Verdana" w:hAnsi="Verdana" w:cs="Verdana"/>
          <w:color w:val="00283E"/>
          <w:sz w:val="24"/>
          <w:szCs w:val="24"/>
          <w:lang w:val="ro-RO"/>
        </w:rPr>
        <w:tab/>
      </w:r>
      <w:r w:rsidR="005F14B7" w:rsidRPr="006D6211">
        <w:rPr>
          <w:rStyle w:val="rynqvb"/>
          <w:rFonts w:ascii="Arial" w:eastAsiaTheme="minorEastAsia" w:hAnsi="Arial" w:cs="Arial"/>
          <w:sz w:val="24"/>
          <w:szCs w:val="24"/>
          <w:lang w:val="ro-RO"/>
        </w:rPr>
        <w:t>Agenda comercială europeană ar trebui revitalizată în lumina așteptărilor în scădere la export, prin încheierea de noi acorduri comerciale cu țări/regiuni în care se așteaptă cea mai mare parte a creșterii globale viitoare.</w:t>
      </w:r>
    </w:p>
    <w:p w14:paraId="156E5B0A" w14:textId="013D7EAC" w:rsidR="00ED691E" w:rsidRPr="006D6211" w:rsidRDefault="007F0EF2">
      <w:pPr>
        <w:tabs>
          <w:tab w:val="left" w:pos="820"/>
        </w:tabs>
        <w:spacing w:before="3" w:line="275" w:lineRule="auto"/>
        <w:ind w:left="833" w:right="73" w:hanging="360"/>
        <w:jc w:val="both"/>
        <w:rPr>
          <w:rFonts w:ascii="Arial" w:eastAsia="Arial" w:hAnsi="Arial" w:cs="Arial"/>
          <w:sz w:val="24"/>
          <w:szCs w:val="24"/>
          <w:lang w:val="ro-RO"/>
        </w:r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ED691E" w:rsidRPr="006D6211">
        <w:rPr>
          <w:rFonts w:ascii="Verdana" w:eastAsia="Verdana" w:hAnsi="Verdana" w:cs="Verdana"/>
          <w:color w:val="00283E"/>
          <w:sz w:val="24"/>
          <w:szCs w:val="24"/>
          <w:lang w:val="ro-RO"/>
        </w:rPr>
        <w:tab/>
      </w:r>
      <w:r w:rsidR="00ED691E" w:rsidRPr="006D6211">
        <w:rPr>
          <w:rStyle w:val="rynqvb"/>
          <w:rFonts w:ascii="Arial" w:eastAsiaTheme="minorEastAsia" w:hAnsi="Arial" w:cs="Arial"/>
          <w:sz w:val="24"/>
          <w:szCs w:val="24"/>
          <w:lang w:val="ro-RO"/>
        </w:rPr>
        <w:t>Asigurarea accesului la materii prime trebuie să fie un punct central al negocierilor comerciale ale UE cu țările terțe.</w:t>
      </w:r>
      <w:r w:rsidR="00ED691E" w:rsidRPr="006D6211">
        <w:rPr>
          <w:rStyle w:val="hwtze"/>
          <w:rFonts w:ascii="Arial" w:eastAsiaTheme="majorEastAsia" w:hAnsi="Arial" w:cs="Arial"/>
          <w:sz w:val="24"/>
          <w:szCs w:val="24"/>
          <w:lang w:val="ro-RO"/>
        </w:rPr>
        <w:t xml:space="preserve"> </w:t>
      </w:r>
      <w:r w:rsidR="00ED691E" w:rsidRPr="006D6211">
        <w:rPr>
          <w:rStyle w:val="rynqvb"/>
          <w:rFonts w:ascii="Arial" w:eastAsiaTheme="minorEastAsia" w:hAnsi="Arial" w:cs="Arial"/>
          <w:sz w:val="24"/>
          <w:szCs w:val="24"/>
          <w:lang w:val="ro-RO"/>
        </w:rPr>
        <w:t>Acest lucru este indispensabil nu numai pentru a menține mediul de afaceri european și, prin urmare, producția europeană, ci și pentru a realiza o tranziție verde și digitală.</w:t>
      </w:r>
    </w:p>
    <w:p w14:paraId="43080ADA" w14:textId="6F90A243" w:rsidR="00ED691E" w:rsidRPr="006D6211" w:rsidRDefault="007F0EF2">
      <w:pPr>
        <w:tabs>
          <w:tab w:val="left" w:pos="820"/>
        </w:tabs>
        <w:spacing w:before="1" w:line="274" w:lineRule="auto"/>
        <w:ind w:left="833" w:right="76" w:hanging="360"/>
        <w:jc w:val="both"/>
        <w:rPr>
          <w:rFonts w:ascii="Arial" w:eastAsia="Arial" w:hAnsi="Arial" w:cs="Arial"/>
          <w:sz w:val="24"/>
          <w:szCs w:val="24"/>
          <w:lang w:val="ro-RO"/>
        </w:rPr>
        <w:sectPr w:rsidR="00ED691E" w:rsidRPr="006D6211">
          <w:pgSz w:w="11920" w:h="16840"/>
          <w:pgMar w:top="960" w:right="1020" w:bottom="280" w:left="1020" w:header="0" w:footer="515" w:gutter="0"/>
          <w:cols w:space="708"/>
        </w:sectPr>
      </w:pPr>
      <w:r w:rsidRPr="006D6211">
        <w:rPr>
          <w:rFonts w:ascii="Verdana" w:eastAsia="Verdana" w:hAnsi="Verdana" w:cs="Verdana"/>
          <w:color w:val="00283E"/>
          <w:sz w:val="24"/>
          <w:szCs w:val="24"/>
          <w:lang w:val="ro-RO"/>
        </w:rPr>
        <w:t>•</w:t>
      </w:r>
      <w:r w:rsidRPr="006D6211">
        <w:rPr>
          <w:rFonts w:ascii="Verdana" w:eastAsia="Verdana" w:hAnsi="Verdana" w:cs="Verdana"/>
          <w:color w:val="00283E"/>
          <w:sz w:val="24"/>
          <w:szCs w:val="24"/>
          <w:lang w:val="ro-RO"/>
        </w:rPr>
        <w:tab/>
      </w:r>
      <w:r w:rsidR="00ED691E" w:rsidRPr="006D6211">
        <w:rPr>
          <w:rFonts w:ascii="Verdana" w:eastAsia="Verdana" w:hAnsi="Verdana" w:cs="Verdana"/>
          <w:color w:val="00283E"/>
          <w:sz w:val="24"/>
          <w:szCs w:val="24"/>
          <w:lang w:val="ro-RO"/>
        </w:rPr>
        <w:tab/>
      </w:r>
      <w:r w:rsidR="00ED691E" w:rsidRPr="006D6211">
        <w:rPr>
          <w:rStyle w:val="rynqvb"/>
          <w:rFonts w:ascii="Arial" w:eastAsiaTheme="minorEastAsia" w:hAnsi="Arial" w:cs="Arial"/>
          <w:sz w:val="24"/>
          <w:szCs w:val="24"/>
          <w:lang w:val="ro-RO"/>
        </w:rPr>
        <w:t>Este salutată intenția Comisiei Europene de a identifica proiecte strategice de-a lungul întregului lanț de aprovizionare și de a constitui rezerve strategice în cazul în care aprovizionarea este în pericol prin intermediul unei Legi europene al materiilor prime critice.</w:t>
      </w:r>
    </w:p>
    <w:p w14:paraId="2695357F" w14:textId="77777777" w:rsidR="00003DDF" w:rsidRPr="006D6211" w:rsidRDefault="00003DDF">
      <w:pPr>
        <w:spacing w:before="3" w:line="140" w:lineRule="exact"/>
        <w:rPr>
          <w:sz w:val="14"/>
          <w:szCs w:val="14"/>
          <w:lang w:val="ro-RO"/>
        </w:rPr>
      </w:pPr>
    </w:p>
    <w:p w14:paraId="45321CFB" w14:textId="59336EE3" w:rsidR="00003DDF" w:rsidRPr="006D6211" w:rsidRDefault="007F0EF2">
      <w:pPr>
        <w:spacing w:before="25"/>
        <w:ind w:left="113"/>
        <w:rPr>
          <w:rFonts w:ascii="Arial" w:eastAsia="Arial" w:hAnsi="Arial" w:cs="Arial"/>
          <w:sz w:val="28"/>
          <w:szCs w:val="28"/>
          <w:lang w:val="ro-RO"/>
        </w:rPr>
      </w:pPr>
      <w:r w:rsidRPr="006D6211">
        <w:rPr>
          <w:rFonts w:ascii="Arial" w:eastAsia="Arial" w:hAnsi="Arial" w:cs="Arial"/>
          <w:b/>
          <w:color w:val="00283E"/>
          <w:spacing w:val="2"/>
          <w:sz w:val="28"/>
          <w:szCs w:val="28"/>
          <w:lang w:val="ro-RO"/>
        </w:rPr>
        <w:t>L</w:t>
      </w:r>
      <w:r w:rsidRPr="006D6211">
        <w:rPr>
          <w:rFonts w:ascii="Arial" w:eastAsia="Arial" w:hAnsi="Arial" w:cs="Arial"/>
          <w:b/>
          <w:color w:val="00283E"/>
          <w:spacing w:val="1"/>
          <w:sz w:val="28"/>
          <w:szCs w:val="28"/>
          <w:lang w:val="ro-RO"/>
        </w:rPr>
        <w:t>i</w:t>
      </w:r>
      <w:r w:rsidRPr="006D6211">
        <w:rPr>
          <w:rFonts w:ascii="Arial" w:eastAsia="Arial" w:hAnsi="Arial" w:cs="Arial"/>
          <w:b/>
          <w:color w:val="00283E"/>
          <w:spacing w:val="-3"/>
          <w:sz w:val="28"/>
          <w:szCs w:val="28"/>
          <w:lang w:val="ro-RO"/>
        </w:rPr>
        <w:t>s</w:t>
      </w:r>
      <w:r w:rsidRPr="006D6211">
        <w:rPr>
          <w:rFonts w:ascii="Arial" w:eastAsia="Arial" w:hAnsi="Arial" w:cs="Arial"/>
          <w:b/>
          <w:color w:val="00283E"/>
          <w:sz w:val="28"/>
          <w:szCs w:val="28"/>
          <w:lang w:val="ro-RO"/>
        </w:rPr>
        <w:t>t</w:t>
      </w:r>
      <w:r w:rsidR="00461A98" w:rsidRPr="006D6211">
        <w:rPr>
          <w:rFonts w:ascii="Arial" w:eastAsia="Arial" w:hAnsi="Arial" w:cs="Arial"/>
          <w:b/>
          <w:color w:val="00283E"/>
          <w:sz w:val="28"/>
          <w:szCs w:val="28"/>
          <w:lang w:val="ro-RO"/>
        </w:rPr>
        <w:t>a</w:t>
      </w:r>
      <w:r w:rsidRPr="006D6211">
        <w:rPr>
          <w:rFonts w:ascii="Arial" w:eastAsia="Arial" w:hAnsi="Arial" w:cs="Arial"/>
          <w:b/>
          <w:color w:val="00283E"/>
          <w:sz w:val="28"/>
          <w:szCs w:val="28"/>
          <w:lang w:val="ro-RO"/>
        </w:rPr>
        <w:t xml:space="preserve"> </w:t>
      </w:r>
      <w:r w:rsidR="00461A98" w:rsidRPr="006D6211">
        <w:rPr>
          <w:rFonts w:ascii="Arial" w:eastAsia="Arial" w:hAnsi="Arial" w:cs="Arial"/>
          <w:b/>
          <w:color w:val="00283E"/>
          <w:sz w:val="28"/>
          <w:szCs w:val="28"/>
          <w:lang w:val="ro-RO"/>
        </w:rPr>
        <w:t>de</w:t>
      </w:r>
      <w:r w:rsidRPr="006D6211">
        <w:rPr>
          <w:rFonts w:ascii="Arial" w:eastAsia="Arial" w:hAnsi="Arial" w:cs="Arial"/>
          <w:b/>
          <w:color w:val="00283E"/>
          <w:spacing w:val="-1"/>
          <w:sz w:val="28"/>
          <w:szCs w:val="28"/>
          <w:lang w:val="ro-RO"/>
        </w:rPr>
        <w:t xml:space="preserve"> </w:t>
      </w:r>
      <w:r w:rsidRPr="006D6211">
        <w:rPr>
          <w:rFonts w:ascii="Arial" w:eastAsia="Arial" w:hAnsi="Arial" w:cs="Arial"/>
          <w:b/>
          <w:color w:val="00283E"/>
          <w:spacing w:val="1"/>
          <w:sz w:val="28"/>
          <w:szCs w:val="28"/>
          <w:lang w:val="ro-RO"/>
        </w:rPr>
        <w:t>r</w:t>
      </w:r>
      <w:r w:rsidRPr="006D6211">
        <w:rPr>
          <w:rFonts w:ascii="Arial" w:eastAsia="Arial" w:hAnsi="Arial" w:cs="Arial"/>
          <w:b/>
          <w:color w:val="00283E"/>
          <w:sz w:val="28"/>
          <w:szCs w:val="28"/>
          <w:lang w:val="ro-RO"/>
        </w:rPr>
        <w:t>e</w:t>
      </w:r>
      <w:r w:rsidRPr="006D6211">
        <w:rPr>
          <w:rFonts w:ascii="Arial" w:eastAsia="Arial" w:hAnsi="Arial" w:cs="Arial"/>
          <w:b/>
          <w:color w:val="00283E"/>
          <w:spacing w:val="-3"/>
          <w:sz w:val="28"/>
          <w:szCs w:val="28"/>
          <w:lang w:val="ro-RO"/>
        </w:rPr>
        <w:t>f</w:t>
      </w:r>
      <w:r w:rsidRPr="006D6211">
        <w:rPr>
          <w:rFonts w:ascii="Arial" w:eastAsia="Arial" w:hAnsi="Arial" w:cs="Arial"/>
          <w:b/>
          <w:color w:val="00283E"/>
          <w:sz w:val="28"/>
          <w:szCs w:val="28"/>
          <w:lang w:val="ro-RO"/>
        </w:rPr>
        <w:t>e</w:t>
      </w:r>
      <w:r w:rsidRPr="006D6211">
        <w:rPr>
          <w:rFonts w:ascii="Arial" w:eastAsia="Arial" w:hAnsi="Arial" w:cs="Arial"/>
          <w:b/>
          <w:color w:val="00283E"/>
          <w:spacing w:val="1"/>
          <w:sz w:val="28"/>
          <w:szCs w:val="28"/>
          <w:lang w:val="ro-RO"/>
        </w:rPr>
        <w:t>r</w:t>
      </w:r>
      <w:r w:rsidR="00461A98" w:rsidRPr="006D6211">
        <w:rPr>
          <w:rFonts w:ascii="Arial" w:eastAsia="Arial" w:hAnsi="Arial" w:cs="Arial"/>
          <w:b/>
          <w:color w:val="00283E"/>
          <w:spacing w:val="1"/>
          <w:sz w:val="28"/>
          <w:szCs w:val="28"/>
          <w:lang w:val="ro-RO"/>
        </w:rPr>
        <w:t>ințe</w:t>
      </w:r>
    </w:p>
    <w:p w14:paraId="2E8EACD7" w14:textId="77777777" w:rsidR="00003DDF" w:rsidRPr="006D6211" w:rsidRDefault="00003DDF">
      <w:pPr>
        <w:spacing w:before="20" w:line="260" w:lineRule="exact"/>
        <w:rPr>
          <w:sz w:val="26"/>
          <w:szCs w:val="26"/>
          <w:lang w:val="ro-RO"/>
        </w:rPr>
      </w:pPr>
    </w:p>
    <w:p w14:paraId="32897DE9" w14:textId="4334D8E5" w:rsidR="00003DDF" w:rsidRPr="006D6211" w:rsidRDefault="007F0EF2">
      <w:pPr>
        <w:ind w:left="113"/>
        <w:rPr>
          <w:rFonts w:ascii="Arial" w:eastAsia="Arial" w:hAnsi="Arial" w:cs="Arial"/>
          <w:sz w:val="24"/>
          <w:szCs w:val="24"/>
          <w:lang w:val="ro-RO"/>
        </w:rPr>
      </w:pP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roc</w:t>
      </w:r>
      <w:r w:rsidRPr="006D6211">
        <w:rPr>
          <w:rFonts w:ascii="Arial" w:eastAsia="Arial" w:hAnsi="Arial" w:cs="Arial"/>
          <w:color w:val="00283E"/>
          <w:spacing w:val="-1"/>
          <w:sz w:val="24"/>
          <w:szCs w:val="24"/>
          <w:lang w:val="ro-RO"/>
        </w:rPr>
        <w:t>h</w:t>
      </w:r>
      <w:r w:rsidRPr="006D6211">
        <w:rPr>
          <w:rFonts w:ascii="Arial" w:eastAsia="Arial" w:hAnsi="Arial" w:cs="Arial"/>
          <w:color w:val="00283E"/>
          <w:spacing w:val="1"/>
          <w:sz w:val="24"/>
          <w:szCs w:val="24"/>
          <w:lang w:val="ro-RO"/>
        </w:rPr>
        <w:t>a</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res</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z w:val="24"/>
          <w:szCs w:val="24"/>
          <w:lang w:val="ro-RO"/>
        </w:rPr>
        <w:t>(</w:t>
      </w:r>
      <w:r w:rsidRPr="006D6211">
        <w:rPr>
          <w:rFonts w:ascii="Arial" w:eastAsia="Arial" w:hAnsi="Arial" w:cs="Arial"/>
          <w:color w:val="00283E"/>
          <w:spacing w:val="-2"/>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1</w:t>
      </w:r>
      <w:r w:rsidRPr="006D6211">
        <w:rPr>
          <w:rFonts w:ascii="Arial" w:eastAsia="Arial" w:hAnsi="Arial" w:cs="Arial"/>
          <w:color w:val="00283E"/>
          <w:sz w:val="24"/>
          <w:szCs w:val="24"/>
          <w:lang w:val="ro-RO"/>
        </w:rPr>
        <w:t>).</w:t>
      </w:r>
      <w:r w:rsidRPr="006D6211">
        <w:rPr>
          <w:rFonts w:ascii="Arial" w:eastAsia="Arial" w:hAnsi="Arial" w:cs="Arial"/>
          <w:color w:val="00283E"/>
          <w:spacing w:val="-7"/>
          <w:sz w:val="24"/>
          <w:szCs w:val="24"/>
          <w:lang w:val="ro-RO"/>
        </w:rPr>
        <w:t xml:space="preserve"> </w:t>
      </w: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roc</w:t>
      </w:r>
      <w:r w:rsidRPr="006D6211">
        <w:rPr>
          <w:rFonts w:ascii="Arial" w:eastAsia="Arial" w:hAnsi="Arial" w:cs="Arial"/>
          <w:color w:val="00283E"/>
          <w:spacing w:val="-1"/>
          <w:sz w:val="24"/>
          <w:szCs w:val="24"/>
          <w:lang w:val="ro-RO"/>
        </w:rPr>
        <w:t>h</w:t>
      </w:r>
      <w:r w:rsidRPr="006D6211">
        <w:rPr>
          <w:rFonts w:ascii="Arial" w:eastAsia="Arial" w:hAnsi="Arial" w:cs="Arial"/>
          <w:color w:val="00283E"/>
          <w:spacing w:val="1"/>
          <w:sz w:val="24"/>
          <w:szCs w:val="24"/>
          <w:lang w:val="ro-RO"/>
        </w:rPr>
        <w:t>a</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res</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z w:val="24"/>
          <w:szCs w:val="24"/>
          <w:lang w:val="ro-RO"/>
        </w:rPr>
        <w:t>Ec</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no</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ic</w:t>
      </w:r>
      <w:r w:rsidRPr="006D6211">
        <w:rPr>
          <w:rFonts w:ascii="Arial" w:eastAsia="Arial" w:hAnsi="Arial" w:cs="Arial"/>
          <w:color w:val="00283E"/>
          <w:spacing w:val="-5"/>
          <w:sz w:val="24"/>
          <w:szCs w:val="24"/>
          <w:lang w:val="ro-RO"/>
        </w:rPr>
        <w:t xml:space="preserve"> </w:t>
      </w:r>
      <w:r w:rsidRPr="006D6211">
        <w:rPr>
          <w:rFonts w:ascii="Arial" w:eastAsia="Arial" w:hAnsi="Arial" w:cs="Arial"/>
          <w:color w:val="00283E"/>
          <w:spacing w:val="-2"/>
          <w:sz w:val="24"/>
          <w:szCs w:val="24"/>
          <w:lang w:val="ro-RO"/>
        </w:rPr>
        <w:t>S</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rvey</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22</w:t>
      </w:r>
      <w:r w:rsidRPr="006D6211">
        <w:rPr>
          <w:rFonts w:ascii="Arial" w:eastAsia="Arial" w:hAnsi="Arial" w:cs="Arial"/>
          <w:color w:val="00283E"/>
          <w:sz w:val="24"/>
          <w:szCs w:val="24"/>
          <w:lang w:val="ro-RO"/>
        </w:rPr>
        <w:t>.</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pacing w:val="-2"/>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w:t>
      </w:r>
      <w:r w:rsidRPr="006D6211">
        <w:rPr>
          <w:rFonts w:ascii="Arial" w:eastAsia="Arial" w:hAnsi="Arial" w:cs="Arial"/>
          <w:color w:val="00283E"/>
          <w:spacing w:val="-2"/>
          <w:sz w:val="24"/>
          <w:szCs w:val="24"/>
          <w:lang w:val="ro-RO"/>
        </w:rPr>
        <w:t>o</w:t>
      </w:r>
      <w:r w:rsidRPr="006D6211">
        <w:rPr>
          <w:rFonts w:ascii="Arial" w:eastAsia="Arial" w:hAnsi="Arial" w:cs="Arial"/>
          <w:color w:val="00283E"/>
          <w:sz w:val="24"/>
          <w:szCs w:val="24"/>
          <w:lang w:val="ro-RO"/>
        </w:rPr>
        <w:t>c</w:t>
      </w:r>
      <w:r w:rsidRPr="006D6211">
        <w:rPr>
          <w:rFonts w:ascii="Arial" w:eastAsia="Arial" w:hAnsi="Arial" w:cs="Arial"/>
          <w:color w:val="00283E"/>
          <w:spacing w:val="1"/>
          <w:sz w:val="24"/>
          <w:szCs w:val="24"/>
          <w:lang w:val="ro-RO"/>
        </w:rPr>
        <w:t>ha</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res,</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z w:val="24"/>
          <w:szCs w:val="24"/>
          <w:lang w:val="ro-RO"/>
        </w:rPr>
        <w:t>9</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z w:val="24"/>
          <w:szCs w:val="24"/>
          <w:lang w:val="ro-RO"/>
        </w:rPr>
        <w:t>No</w:t>
      </w:r>
      <w:r w:rsidR="00ED691E" w:rsidRPr="006D6211">
        <w:rPr>
          <w:rFonts w:ascii="Arial" w:eastAsia="Arial" w:hAnsi="Arial" w:cs="Arial"/>
          <w:color w:val="00283E"/>
          <w:sz w:val="24"/>
          <w:szCs w:val="24"/>
          <w:lang w:val="ro-RO"/>
        </w:rPr>
        <w:t>iembrie</w:t>
      </w:r>
    </w:p>
    <w:p w14:paraId="5FB02A43" w14:textId="6DD81D96" w:rsidR="00003DDF" w:rsidRPr="006D6211" w:rsidRDefault="007F0EF2">
      <w:pPr>
        <w:spacing w:line="260" w:lineRule="exact"/>
        <w:ind w:left="113"/>
        <w:rPr>
          <w:rFonts w:ascii="Arial" w:eastAsia="Arial" w:hAnsi="Arial" w:cs="Arial"/>
          <w:sz w:val="24"/>
          <w:szCs w:val="24"/>
          <w:lang w:val="ro-RO"/>
        </w:rPr>
      </w:pPr>
      <w:r w:rsidRPr="006D6211">
        <w:rPr>
          <w:rFonts w:ascii="Arial" w:eastAsia="Arial" w:hAnsi="Arial" w:cs="Arial"/>
          <w:color w:val="00283E"/>
          <w:spacing w:val="1"/>
          <w:position w:val="-1"/>
          <w:sz w:val="24"/>
          <w:szCs w:val="24"/>
          <w:lang w:val="ro-RO"/>
        </w:rPr>
        <w:t>20</w:t>
      </w:r>
      <w:r w:rsidRPr="006D6211">
        <w:rPr>
          <w:rFonts w:ascii="Arial" w:eastAsia="Arial" w:hAnsi="Arial" w:cs="Arial"/>
          <w:color w:val="00283E"/>
          <w:spacing w:val="-1"/>
          <w:position w:val="-1"/>
          <w:sz w:val="24"/>
          <w:szCs w:val="24"/>
          <w:lang w:val="ro-RO"/>
        </w:rPr>
        <w:t>2</w:t>
      </w:r>
      <w:r w:rsidRPr="006D6211">
        <w:rPr>
          <w:rFonts w:ascii="Arial" w:eastAsia="Arial" w:hAnsi="Arial" w:cs="Arial"/>
          <w:color w:val="00283E"/>
          <w:spacing w:val="1"/>
          <w:position w:val="-1"/>
          <w:sz w:val="24"/>
          <w:szCs w:val="24"/>
          <w:lang w:val="ro-RO"/>
        </w:rPr>
        <w:t>1</w:t>
      </w:r>
      <w:r w:rsidRPr="006D6211">
        <w:rPr>
          <w:rFonts w:ascii="Arial" w:eastAsia="Arial" w:hAnsi="Arial" w:cs="Arial"/>
          <w:color w:val="00283E"/>
          <w:position w:val="-1"/>
          <w:sz w:val="24"/>
          <w:szCs w:val="24"/>
          <w:lang w:val="ro-RO"/>
        </w:rPr>
        <w:t>.</w:t>
      </w:r>
      <w:r w:rsidRPr="006D6211">
        <w:rPr>
          <w:rFonts w:ascii="Arial" w:eastAsia="Arial" w:hAnsi="Arial" w:cs="Arial"/>
          <w:color w:val="00283E"/>
          <w:spacing w:val="1"/>
          <w:position w:val="-1"/>
          <w:sz w:val="24"/>
          <w:szCs w:val="24"/>
          <w:lang w:val="ro-RO"/>
        </w:rPr>
        <w:t xml:space="preserve"> </w:t>
      </w:r>
      <w:r w:rsidR="00ED691E" w:rsidRPr="006D6211">
        <w:rPr>
          <w:rFonts w:ascii="Arial" w:eastAsia="Arial" w:hAnsi="Arial" w:cs="Arial"/>
          <w:color w:val="00283E"/>
          <w:spacing w:val="1"/>
          <w:position w:val="-1"/>
          <w:sz w:val="24"/>
          <w:szCs w:val="24"/>
          <w:lang w:val="ro-RO"/>
        </w:rPr>
        <w:t>Disponibil la</w:t>
      </w:r>
      <w:r w:rsidRPr="006D6211">
        <w:rPr>
          <w:rFonts w:ascii="Arial" w:eastAsia="Arial" w:hAnsi="Arial" w:cs="Arial"/>
          <w:color w:val="00283E"/>
          <w:position w:val="-1"/>
          <w:sz w:val="24"/>
          <w:szCs w:val="24"/>
          <w:lang w:val="ro-RO"/>
        </w:rPr>
        <w:t xml:space="preserve">: </w:t>
      </w:r>
      <w:r w:rsidRPr="006D6211">
        <w:rPr>
          <w:rFonts w:ascii="Arial" w:eastAsia="Arial" w:hAnsi="Arial" w:cs="Arial"/>
          <w:color w:val="0462C1"/>
          <w:spacing w:val="-64"/>
          <w:position w:val="-1"/>
          <w:sz w:val="24"/>
          <w:szCs w:val="24"/>
          <w:lang w:val="ro-RO"/>
        </w:rPr>
        <w:t xml:space="preserve"> </w:t>
      </w:r>
      <w:hyperlink r:id="rId15">
        <w:r w:rsidRPr="006D6211">
          <w:rPr>
            <w:rFonts w:ascii="Arial" w:eastAsia="Arial" w:hAnsi="Arial" w:cs="Arial"/>
            <w:color w:val="0462C1"/>
            <w:position w:val="-1"/>
            <w:sz w:val="24"/>
            <w:szCs w:val="24"/>
            <w:u w:val="single" w:color="0462C1"/>
            <w:lang w:val="ro-RO"/>
          </w:rPr>
          <w:t>EU</w:t>
        </w:r>
        <w:r w:rsidRPr="006D6211">
          <w:rPr>
            <w:rFonts w:ascii="Arial" w:eastAsia="Arial" w:hAnsi="Arial" w:cs="Arial"/>
            <w:color w:val="0462C1"/>
            <w:spacing w:val="-1"/>
            <w:position w:val="-1"/>
            <w:sz w:val="24"/>
            <w:szCs w:val="24"/>
            <w:u w:val="single" w:color="0462C1"/>
            <w:lang w:val="ro-RO"/>
          </w:rPr>
          <w:t>R</w:t>
        </w:r>
        <w:r w:rsidRPr="006D6211">
          <w:rPr>
            <w:rFonts w:ascii="Arial" w:eastAsia="Arial" w:hAnsi="Arial" w:cs="Arial"/>
            <w:color w:val="0462C1"/>
            <w:position w:val="-1"/>
            <w:sz w:val="24"/>
            <w:szCs w:val="24"/>
            <w:u w:val="single" w:color="0462C1"/>
            <w:lang w:val="ro-RO"/>
          </w:rPr>
          <w:t>OCHAMBRES</w:t>
        </w:r>
        <w:r w:rsidRPr="006D6211">
          <w:rPr>
            <w:rFonts w:ascii="Arial" w:eastAsia="Arial" w:hAnsi="Arial" w:cs="Arial"/>
            <w:color w:val="0462C1"/>
            <w:spacing w:val="1"/>
            <w:position w:val="-1"/>
            <w:sz w:val="24"/>
            <w:szCs w:val="24"/>
            <w:u w:val="single" w:color="0462C1"/>
            <w:lang w:val="ro-RO"/>
          </w:rPr>
          <w:t xml:space="preserve"> E</w:t>
        </w:r>
        <w:r w:rsidRPr="006D6211">
          <w:rPr>
            <w:rFonts w:ascii="Arial" w:eastAsia="Arial" w:hAnsi="Arial" w:cs="Arial"/>
            <w:color w:val="0462C1"/>
            <w:position w:val="-1"/>
            <w:sz w:val="24"/>
            <w:szCs w:val="24"/>
            <w:u w:val="single" w:color="0462C1"/>
            <w:lang w:val="ro-RO"/>
          </w:rPr>
          <w:t>C</w:t>
        </w:r>
        <w:r w:rsidRPr="006D6211">
          <w:rPr>
            <w:rFonts w:ascii="Arial" w:eastAsia="Arial" w:hAnsi="Arial" w:cs="Arial"/>
            <w:color w:val="0462C1"/>
            <w:spacing w:val="-2"/>
            <w:position w:val="-1"/>
            <w:sz w:val="24"/>
            <w:szCs w:val="24"/>
            <w:u w:val="single" w:color="0462C1"/>
            <w:lang w:val="ro-RO"/>
          </w:rPr>
          <w:t>O</w:t>
        </w:r>
        <w:r w:rsidRPr="006D6211">
          <w:rPr>
            <w:rFonts w:ascii="Arial" w:eastAsia="Arial" w:hAnsi="Arial" w:cs="Arial"/>
            <w:color w:val="0462C1"/>
            <w:position w:val="-1"/>
            <w:sz w:val="24"/>
            <w:szCs w:val="24"/>
            <w:u w:val="single" w:color="0462C1"/>
            <w:lang w:val="ro-RO"/>
          </w:rPr>
          <w:t>NO</w:t>
        </w:r>
        <w:r w:rsidRPr="006D6211">
          <w:rPr>
            <w:rFonts w:ascii="Arial" w:eastAsia="Arial" w:hAnsi="Arial" w:cs="Arial"/>
            <w:color w:val="0462C1"/>
            <w:spacing w:val="-1"/>
            <w:position w:val="-1"/>
            <w:sz w:val="24"/>
            <w:szCs w:val="24"/>
            <w:u w:val="single" w:color="0462C1"/>
            <w:lang w:val="ro-RO"/>
          </w:rPr>
          <w:t>M</w:t>
        </w:r>
        <w:r w:rsidRPr="006D6211">
          <w:rPr>
            <w:rFonts w:ascii="Arial" w:eastAsia="Arial" w:hAnsi="Arial" w:cs="Arial"/>
            <w:color w:val="0462C1"/>
            <w:position w:val="-1"/>
            <w:sz w:val="24"/>
            <w:szCs w:val="24"/>
            <w:u w:val="single" w:color="0462C1"/>
            <w:lang w:val="ro-RO"/>
          </w:rPr>
          <w:t xml:space="preserve">IC </w:t>
        </w:r>
        <w:r w:rsidRPr="006D6211">
          <w:rPr>
            <w:rFonts w:ascii="Arial" w:eastAsia="Arial" w:hAnsi="Arial" w:cs="Arial"/>
            <w:color w:val="0462C1"/>
            <w:spacing w:val="1"/>
            <w:position w:val="-1"/>
            <w:sz w:val="24"/>
            <w:szCs w:val="24"/>
            <w:u w:val="single" w:color="0462C1"/>
            <w:lang w:val="ro-RO"/>
          </w:rPr>
          <w:t>S</w:t>
        </w:r>
        <w:r w:rsidRPr="006D6211">
          <w:rPr>
            <w:rFonts w:ascii="Arial" w:eastAsia="Arial" w:hAnsi="Arial" w:cs="Arial"/>
            <w:color w:val="0462C1"/>
            <w:position w:val="-1"/>
            <w:sz w:val="24"/>
            <w:szCs w:val="24"/>
            <w:u w:val="single" w:color="0462C1"/>
            <w:lang w:val="ro-RO"/>
          </w:rPr>
          <w:t>U</w:t>
        </w:r>
        <w:r w:rsidRPr="006D6211">
          <w:rPr>
            <w:rFonts w:ascii="Arial" w:eastAsia="Arial" w:hAnsi="Arial" w:cs="Arial"/>
            <w:color w:val="0462C1"/>
            <w:spacing w:val="-1"/>
            <w:position w:val="-1"/>
            <w:sz w:val="24"/>
            <w:szCs w:val="24"/>
            <w:u w:val="single" w:color="0462C1"/>
            <w:lang w:val="ro-RO"/>
          </w:rPr>
          <w:t>R</w:t>
        </w:r>
        <w:r w:rsidRPr="006D6211">
          <w:rPr>
            <w:rFonts w:ascii="Arial" w:eastAsia="Arial" w:hAnsi="Arial" w:cs="Arial"/>
            <w:color w:val="0462C1"/>
            <w:position w:val="-1"/>
            <w:sz w:val="24"/>
            <w:szCs w:val="24"/>
            <w:u w:val="single" w:color="0462C1"/>
            <w:lang w:val="ro-RO"/>
          </w:rPr>
          <w:t xml:space="preserve">VEY </w:t>
        </w:r>
        <w:r w:rsidRPr="006D6211">
          <w:rPr>
            <w:rFonts w:ascii="Arial" w:eastAsia="Arial" w:hAnsi="Arial" w:cs="Arial"/>
            <w:color w:val="0462C1"/>
            <w:spacing w:val="-1"/>
            <w:position w:val="-1"/>
            <w:sz w:val="24"/>
            <w:szCs w:val="24"/>
            <w:u w:val="single" w:color="0462C1"/>
            <w:lang w:val="ro-RO"/>
          </w:rPr>
          <w:t>2</w:t>
        </w:r>
        <w:r w:rsidRPr="006D6211">
          <w:rPr>
            <w:rFonts w:ascii="Arial" w:eastAsia="Arial" w:hAnsi="Arial" w:cs="Arial"/>
            <w:color w:val="0462C1"/>
            <w:spacing w:val="1"/>
            <w:position w:val="-1"/>
            <w:sz w:val="24"/>
            <w:szCs w:val="24"/>
            <w:u w:val="single" w:color="0462C1"/>
            <w:lang w:val="ro-RO"/>
          </w:rPr>
          <w:t>02</w:t>
        </w:r>
        <w:r w:rsidRPr="006D6211">
          <w:rPr>
            <w:rFonts w:ascii="Arial" w:eastAsia="Arial" w:hAnsi="Arial" w:cs="Arial"/>
            <w:color w:val="0462C1"/>
            <w:position w:val="-1"/>
            <w:sz w:val="24"/>
            <w:szCs w:val="24"/>
            <w:u w:val="single" w:color="0462C1"/>
            <w:lang w:val="ro-RO"/>
          </w:rPr>
          <w:t>2</w:t>
        </w:r>
        <w:r w:rsidRPr="006D6211">
          <w:rPr>
            <w:rFonts w:ascii="Arial" w:eastAsia="Arial" w:hAnsi="Arial" w:cs="Arial"/>
            <w:color w:val="0462C1"/>
            <w:spacing w:val="-1"/>
            <w:position w:val="-1"/>
            <w:sz w:val="24"/>
            <w:szCs w:val="24"/>
            <w:u w:val="single" w:color="0462C1"/>
            <w:lang w:val="ro-RO"/>
          </w:rPr>
          <w:t xml:space="preserve"> </w:t>
        </w:r>
        <w:r w:rsidRPr="006D6211">
          <w:rPr>
            <w:rFonts w:ascii="Arial" w:eastAsia="Arial" w:hAnsi="Arial" w:cs="Arial"/>
            <w:color w:val="0462C1"/>
            <w:position w:val="-1"/>
            <w:sz w:val="24"/>
            <w:szCs w:val="24"/>
            <w:u w:val="single" w:color="0462C1"/>
            <w:lang w:val="ro-RO"/>
          </w:rPr>
          <w:t>R</w:t>
        </w:r>
        <w:r w:rsidRPr="006D6211">
          <w:rPr>
            <w:rFonts w:ascii="Arial" w:eastAsia="Arial" w:hAnsi="Arial" w:cs="Arial"/>
            <w:color w:val="0462C1"/>
            <w:spacing w:val="1"/>
            <w:position w:val="-1"/>
            <w:sz w:val="24"/>
            <w:szCs w:val="24"/>
            <w:u w:val="single" w:color="0462C1"/>
            <w:lang w:val="ro-RO"/>
          </w:rPr>
          <w:t>epo</w:t>
        </w:r>
        <w:r w:rsidRPr="006D6211">
          <w:rPr>
            <w:rFonts w:ascii="Arial" w:eastAsia="Arial" w:hAnsi="Arial" w:cs="Arial"/>
            <w:color w:val="0462C1"/>
            <w:spacing w:val="3"/>
            <w:position w:val="-1"/>
            <w:sz w:val="24"/>
            <w:szCs w:val="24"/>
            <w:u w:val="single" w:color="0462C1"/>
            <w:lang w:val="ro-RO"/>
          </w:rPr>
          <w:t>r</w:t>
        </w:r>
        <w:r w:rsidRPr="006D6211">
          <w:rPr>
            <w:rFonts w:ascii="Arial" w:eastAsia="Arial" w:hAnsi="Arial" w:cs="Arial"/>
            <w:color w:val="0462C1"/>
            <w:position w:val="-1"/>
            <w:sz w:val="24"/>
            <w:szCs w:val="24"/>
            <w:u w:val="single" w:color="0462C1"/>
            <w:lang w:val="ro-RO"/>
          </w:rPr>
          <w:t>t</w:t>
        </w:r>
      </w:hyperlink>
    </w:p>
    <w:p w14:paraId="04522549" w14:textId="77777777" w:rsidR="00003DDF" w:rsidRPr="006D6211" w:rsidRDefault="00003DDF">
      <w:pPr>
        <w:spacing w:before="12" w:line="240" w:lineRule="exact"/>
        <w:rPr>
          <w:sz w:val="24"/>
          <w:szCs w:val="24"/>
          <w:lang w:val="ro-RO"/>
        </w:rPr>
      </w:pPr>
    </w:p>
    <w:p w14:paraId="5E6D05EF" w14:textId="5A3B5F92" w:rsidR="00003DDF" w:rsidRPr="006D6211" w:rsidRDefault="007F0EF2">
      <w:pPr>
        <w:spacing w:before="29"/>
        <w:ind w:left="113" w:right="81"/>
        <w:rPr>
          <w:rFonts w:ascii="Arial" w:eastAsia="Arial" w:hAnsi="Arial" w:cs="Arial"/>
          <w:sz w:val="24"/>
          <w:szCs w:val="24"/>
          <w:lang w:val="ro-RO"/>
        </w:rPr>
      </w:pP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roc</w:t>
      </w:r>
      <w:r w:rsidRPr="006D6211">
        <w:rPr>
          <w:rFonts w:ascii="Arial" w:eastAsia="Arial" w:hAnsi="Arial" w:cs="Arial"/>
          <w:color w:val="00283E"/>
          <w:spacing w:val="-1"/>
          <w:sz w:val="24"/>
          <w:szCs w:val="24"/>
          <w:lang w:val="ro-RO"/>
        </w:rPr>
        <w:t>h</w:t>
      </w:r>
      <w:r w:rsidRPr="006D6211">
        <w:rPr>
          <w:rFonts w:ascii="Arial" w:eastAsia="Arial" w:hAnsi="Arial" w:cs="Arial"/>
          <w:color w:val="00283E"/>
          <w:spacing w:val="1"/>
          <w:sz w:val="24"/>
          <w:szCs w:val="24"/>
          <w:lang w:val="ro-RO"/>
        </w:rPr>
        <w:t>a</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 xml:space="preserve">res </w:t>
      </w:r>
      <w:r w:rsidRPr="006D6211">
        <w:rPr>
          <w:rFonts w:ascii="Arial" w:eastAsia="Arial" w:hAnsi="Arial" w:cs="Arial"/>
          <w:color w:val="00283E"/>
          <w:spacing w:val="28"/>
          <w:sz w:val="24"/>
          <w:szCs w:val="24"/>
          <w:lang w:val="ro-RO"/>
        </w:rPr>
        <w:t xml:space="preserve"> </w:t>
      </w:r>
      <w:r w:rsidRPr="006D6211">
        <w:rPr>
          <w:rFonts w:ascii="Arial" w:eastAsia="Arial" w:hAnsi="Arial" w:cs="Arial"/>
          <w:color w:val="00283E"/>
          <w:sz w:val="24"/>
          <w:szCs w:val="24"/>
          <w:lang w:val="ro-RO"/>
        </w:rPr>
        <w:t>(</w:t>
      </w:r>
      <w:r w:rsidRPr="006D6211">
        <w:rPr>
          <w:rFonts w:ascii="Arial" w:eastAsia="Arial" w:hAnsi="Arial" w:cs="Arial"/>
          <w:color w:val="00283E"/>
          <w:spacing w:val="-2"/>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27"/>
          <w:sz w:val="24"/>
          <w:szCs w:val="24"/>
          <w:lang w:val="ro-RO"/>
        </w:rPr>
        <w:t xml:space="preserve"> </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w</w:t>
      </w:r>
      <w:r w:rsidRPr="006D6211">
        <w:rPr>
          <w:rFonts w:ascii="Arial" w:eastAsia="Arial" w:hAnsi="Arial" w:cs="Arial"/>
          <w:color w:val="00283E"/>
          <w:sz w:val="24"/>
          <w:szCs w:val="24"/>
          <w:lang w:val="ro-RO"/>
        </w:rPr>
        <w:t xml:space="preserve">in </w:t>
      </w:r>
      <w:r w:rsidRPr="006D6211">
        <w:rPr>
          <w:rFonts w:ascii="Arial" w:eastAsia="Arial" w:hAnsi="Arial" w:cs="Arial"/>
          <w:color w:val="00283E"/>
          <w:spacing w:val="28"/>
          <w:sz w:val="24"/>
          <w:szCs w:val="24"/>
          <w:lang w:val="ro-RO"/>
        </w:rPr>
        <w:t xml:space="preserve"> </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ra</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 xml:space="preserve">sition </w:t>
      </w:r>
      <w:r w:rsidRPr="006D6211">
        <w:rPr>
          <w:rFonts w:ascii="Arial" w:eastAsia="Arial" w:hAnsi="Arial" w:cs="Arial"/>
          <w:color w:val="00283E"/>
          <w:spacing w:val="27"/>
          <w:sz w:val="24"/>
          <w:szCs w:val="24"/>
          <w:lang w:val="ro-RO"/>
        </w:rPr>
        <w:t xml:space="preserve"> </w:t>
      </w:r>
      <w:r w:rsidRPr="006D6211">
        <w:rPr>
          <w:rFonts w:ascii="Arial" w:eastAsia="Arial" w:hAnsi="Arial" w:cs="Arial"/>
          <w:color w:val="00283E"/>
          <w:spacing w:val="-2"/>
          <w:sz w:val="24"/>
          <w:szCs w:val="24"/>
          <w:lang w:val="ro-RO"/>
        </w:rPr>
        <w:t>S</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 xml:space="preserve">rvey. </w:t>
      </w:r>
      <w:r w:rsidRPr="006D6211">
        <w:rPr>
          <w:rFonts w:ascii="Arial" w:eastAsia="Arial" w:hAnsi="Arial" w:cs="Arial"/>
          <w:color w:val="00283E"/>
          <w:spacing w:val="28"/>
          <w:sz w:val="24"/>
          <w:szCs w:val="24"/>
          <w:lang w:val="ro-RO"/>
        </w:rPr>
        <w:t xml:space="preserve"> </w:t>
      </w:r>
      <w:r w:rsidRPr="006D6211">
        <w:rPr>
          <w:rFonts w:ascii="Arial" w:eastAsia="Arial" w:hAnsi="Arial" w:cs="Arial"/>
          <w:color w:val="00283E"/>
          <w:spacing w:val="-2"/>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roc</w:t>
      </w:r>
      <w:r w:rsidRPr="006D6211">
        <w:rPr>
          <w:rFonts w:ascii="Arial" w:eastAsia="Arial" w:hAnsi="Arial" w:cs="Arial"/>
          <w:color w:val="00283E"/>
          <w:spacing w:val="1"/>
          <w:sz w:val="24"/>
          <w:szCs w:val="24"/>
          <w:lang w:val="ro-RO"/>
        </w:rPr>
        <w:t>h</w:t>
      </w:r>
      <w:r w:rsidRPr="006D6211">
        <w:rPr>
          <w:rFonts w:ascii="Arial" w:eastAsia="Arial" w:hAnsi="Arial" w:cs="Arial"/>
          <w:color w:val="00283E"/>
          <w:spacing w:val="-1"/>
          <w:sz w:val="24"/>
          <w:szCs w:val="24"/>
          <w:lang w:val="ro-RO"/>
        </w:rPr>
        <w:t>am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 xml:space="preserve">res, </w:t>
      </w:r>
      <w:r w:rsidRPr="006D6211">
        <w:rPr>
          <w:rFonts w:ascii="Arial" w:eastAsia="Arial" w:hAnsi="Arial" w:cs="Arial"/>
          <w:color w:val="00283E"/>
          <w:spacing w:val="26"/>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 xml:space="preserve">3 </w:t>
      </w:r>
      <w:r w:rsidRPr="006D6211">
        <w:rPr>
          <w:rFonts w:ascii="Arial" w:eastAsia="Arial" w:hAnsi="Arial" w:cs="Arial"/>
          <w:color w:val="00283E"/>
          <w:spacing w:val="26"/>
          <w:sz w:val="24"/>
          <w:szCs w:val="24"/>
          <w:lang w:val="ro-RO"/>
        </w:rPr>
        <w:t xml:space="preserve"> </w:t>
      </w:r>
      <w:r w:rsidRPr="006D6211">
        <w:rPr>
          <w:rFonts w:ascii="Arial" w:eastAsia="Arial" w:hAnsi="Arial" w:cs="Arial"/>
          <w:color w:val="00283E"/>
          <w:spacing w:val="-2"/>
          <w:sz w:val="24"/>
          <w:szCs w:val="24"/>
          <w:lang w:val="ro-RO"/>
        </w:rPr>
        <w:t>S</w:t>
      </w:r>
      <w:r w:rsidRPr="006D6211">
        <w:rPr>
          <w:rFonts w:ascii="Arial" w:eastAsia="Arial" w:hAnsi="Arial" w:cs="Arial"/>
          <w:color w:val="00283E"/>
          <w:spacing w:val="1"/>
          <w:sz w:val="24"/>
          <w:szCs w:val="24"/>
          <w:lang w:val="ro-RO"/>
        </w:rPr>
        <w:t>ep</w:t>
      </w:r>
      <w:r w:rsidRPr="006D6211">
        <w:rPr>
          <w:rFonts w:ascii="Arial" w:eastAsia="Arial" w:hAnsi="Arial" w:cs="Arial"/>
          <w:color w:val="00283E"/>
          <w:spacing w:val="-2"/>
          <w:sz w:val="24"/>
          <w:szCs w:val="24"/>
          <w:lang w:val="ro-RO"/>
        </w:rPr>
        <w:t>t</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w:t>
      </w:r>
      <w:r w:rsidR="00ED691E" w:rsidRPr="006D6211">
        <w:rPr>
          <w:rFonts w:ascii="Arial" w:eastAsia="Arial" w:hAnsi="Arial" w:cs="Arial"/>
          <w:color w:val="00283E"/>
          <w:sz w:val="24"/>
          <w:szCs w:val="24"/>
          <w:lang w:val="ro-RO"/>
        </w:rPr>
        <w:t>ie</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24"/>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 xml:space="preserve">. </w:t>
      </w:r>
      <w:r w:rsidR="00ED691E" w:rsidRPr="006D6211">
        <w:rPr>
          <w:rFonts w:ascii="Arial" w:eastAsia="Arial" w:hAnsi="Arial" w:cs="Arial"/>
          <w:color w:val="00283E"/>
          <w:sz w:val="24"/>
          <w:szCs w:val="24"/>
          <w:lang w:val="ro-RO"/>
        </w:rPr>
        <w:t>Disponibil la</w:t>
      </w:r>
      <w:r w:rsidRPr="006D6211">
        <w:rPr>
          <w:rFonts w:ascii="Arial" w:eastAsia="Arial" w:hAnsi="Arial" w:cs="Arial"/>
          <w:color w:val="00283E"/>
          <w:sz w:val="24"/>
          <w:szCs w:val="24"/>
          <w:lang w:val="ro-RO"/>
        </w:rPr>
        <w:t xml:space="preserve">: </w:t>
      </w:r>
      <w:r w:rsidRPr="006D6211">
        <w:rPr>
          <w:rFonts w:ascii="Arial" w:eastAsia="Arial" w:hAnsi="Arial" w:cs="Arial"/>
          <w:color w:val="0462C1"/>
          <w:spacing w:val="-65"/>
          <w:sz w:val="24"/>
          <w:szCs w:val="24"/>
          <w:lang w:val="ro-RO"/>
        </w:rPr>
        <w:t xml:space="preserve"> </w:t>
      </w:r>
      <w:hyperlink r:id="rId16">
        <w:r w:rsidRPr="006D6211">
          <w:rPr>
            <w:rFonts w:ascii="Arial" w:eastAsia="Arial" w:hAnsi="Arial" w:cs="Arial"/>
            <w:color w:val="0462C1"/>
            <w:sz w:val="24"/>
            <w:szCs w:val="24"/>
            <w:u w:val="single" w:color="0462C1"/>
            <w:lang w:val="ro-RO"/>
          </w:rPr>
          <w:t>ECH</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Su</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3"/>
            <w:sz w:val="24"/>
            <w:szCs w:val="24"/>
            <w:u w:val="single" w:color="0462C1"/>
            <w:lang w:val="ro-RO"/>
          </w:rPr>
          <w:t>v</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y 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mp</w:t>
        </w:r>
        <w:r w:rsidRPr="006D6211">
          <w:rPr>
            <w:rFonts w:ascii="Arial" w:eastAsia="Arial" w:hAnsi="Arial" w:cs="Arial"/>
            <w:color w:val="0462C1"/>
            <w:sz w:val="24"/>
            <w:szCs w:val="24"/>
            <w:u w:val="single" w:color="0462C1"/>
            <w:lang w:val="ro-RO"/>
          </w:rPr>
          <w:t>la</w:t>
        </w:r>
        <w:r w:rsidRPr="006D6211">
          <w:rPr>
            <w:rFonts w:ascii="Arial" w:eastAsia="Arial" w:hAnsi="Arial" w:cs="Arial"/>
            <w:color w:val="0462C1"/>
            <w:spacing w:val="-1"/>
            <w:sz w:val="24"/>
            <w:szCs w:val="24"/>
            <w:u w:val="single" w:color="0462C1"/>
            <w:lang w:val="ro-RO"/>
          </w:rPr>
          <w:t>t</w:t>
        </w:r>
        <w:r w:rsidRPr="006D6211">
          <w:rPr>
            <w:rFonts w:ascii="Arial" w:eastAsia="Arial" w:hAnsi="Arial" w:cs="Arial"/>
            <w:color w:val="0462C1"/>
            <w:sz w:val="24"/>
            <w:szCs w:val="24"/>
            <w:u w:val="single" w:color="0462C1"/>
            <w:lang w:val="ro-RO"/>
          </w:rPr>
          <w:t>e</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(e</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ro</w:t>
        </w:r>
        <w:r w:rsidRPr="006D6211">
          <w:rPr>
            <w:rFonts w:ascii="Arial" w:eastAsia="Arial" w:hAnsi="Arial" w:cs="Arial"/>
            <w:color w:val="0462C1"/>
            <w:spacing w:val="-2"/>
            <w:sz w:val="24"/>
            <w:szCs w:val="24"/>
            <w:u w:val="single" w:color="0462C1"/>
            <w:lang w:val="ro-RO"/>
          </w:rPr>
          <w:t>c</w:t>
        </w:r>
        <w:r w:rsidRPr="006D6211">
          <w:rPr>
            <w:rFonts w:ascii="Arial" w:eastAsia="Arial" w:hAnsi="Arial" w:cs="Arial"/>
            <w:color w:val="0462C1"/>
            <w:spacing w:val="1"/>
            <w:sz w:val="24"/>
            <w:szCs w:val="24"/>
            <w:u w:val="single" w:color="0462C1"/>
            <w:lang w:val="ro-RO"/>
          </w:rPr>
          <w:t>h</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1"/>
            <w:sz w:val="24"/>
            <w:szCs w:val="24"/>
            <w:u w:val="single" w:color="0462C1"/>
            <w:lang w:val="ro-RO"/>
          </w:rPr>
          <w:t>mb</w:t>
        </w:r>
        <w:r w:rsidRPr="006D6211">
          <w:rPr>
            <w:rFonts w:ascii="Arial" w:eastAsia="Arial" w:hAnsi="Arial" w:cs="Arial"/>
            <w:color w:val="0462C1"/>
            <w:sz w:val="24"/>
            <w:szCs w:val="24"/>
            <w:u w:val="single" w:color="0462C1"/>
            <w:lang w:val="ro-RO"/>
          </w:rPr>
          <w:t>res</w:t>
        </w:r>
        <w:r w:rsidRPr="006D6211">
          <w:rPr>
            <w:rFonts w:ascii="Arial" w:eastAsia="Arial" w:hAnsi="Arial" w:cs="Arial"/>
            <w:color w:val="0462C1"/>
            <w:spacing w:val="-2"/>
            <w:sz w:val="24"/>
            <w:szCs w:val="24"/>
            <w:u w:val="single" w:color="0462C1"/>
            <w:lang w:val="ro-RO"/>
          </w:rPr>
          <w:t>.</w:t>
        </w:r>
        <w:r w:rsidRPr="006D6211">
          <w:rPr>
            <w:rFonts w:ascii="Arial" w:eastAsia="Arial" w:hAnsi="Arial" w:cs="Arial"/>
            <w:color w:val="0462C1"/>
            <w:spacing w:val="1"/>
            <w:sz w:val="24"/>
            <w:szCs w:val="24"/>
            <w:u w:val="single" w:color="0462C1"/>
            <w:lang w:val="ro-RO"/>
          </w:rPr>
          <w:t>eu</w:t>
        </w:r>
        <w:r w:rsidRPr="006D6211">
          <w:rPr>
            <w:rFonts w:ascii="Arial" w:eastAsia="Arial" w:hAnsi="Arial" w:cs="Arial"/>
            <w:color w:val="0462C1"/>
            <w:sz w:val="24"/>
            <w:szCs w:val="24"/>
            <w:u w:val="single" w:color="0462C1"/>
            <w:lang w:val="ro-RO"/>
          </w:rPr>
          <w:t>)</w:t>
        </w:r>
      </w:hyperlink>
    </w:p>
    <w:p w14:paraId="1789864E" w14:textId="77777777" w:rsidR="00003DDF" w:rsidRPr="006D6211" w:rsidRDefault="00003DDF">
      <w:pPr>
        <w:spacing w:before="7" w:line="240" w:lineRule="exact"/>
        <w:rPr>
          <w:sz w:val="24"/>
          <w:szCs w:val="24"/>
          <w:lang w:val="ro-RO"/>
        </w:rPr>
      </w:pPr>
    </w:p>
    <w:p w14:paraId="11F22812" w14:textId="3B0DE692" w:rsidR="00003DDF" w:rsidRPr="006D6211" w:rsidRDefault="007F0EF2">
      <w:pPr>
        <w:spacing w:before="29"/>
        <w:ind w:left="113" w:right="75"/>
        <w:rPr>
          <w:rFonts w:ascii="Arial" w:eastAsia="Arial" w:hAnsi="Arial" w:cs="Arial"/>
          <w:sz w:val="24"/>
          <w:szCs w:val="24"/>
          <w:lang w:val="ro-RO"/>
        </w:rPr>
      </w:pP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1"/>
          <w:sz w:val="24"/>
          <w:szCs w:val="24"/>
          <w:lang w:val="ro-RO"/>
        </w:rPr>
        <w:t>p</w:t>
      </w:r>
      <w:r w:rsidRPr="006D6211">
        <w:rPr>
          <w:rFonts w:ascii="Arial" w:eastAsia="Arial" w:hAnsi="Arial" w:cs="Arial"/>
          <w:color w:val="00283E"/>
          <w:spacing w:val="1"/>
          <w:sz w:val="24"/>
          <w:szCs w:val="24"/>
          <w:lang w:val="ro-RO"/>
        </w:rPr>
        <w:t>ea</w:t>
      </w:r>
      <w:r w:rsidRPr="006D6211">
        <w:rPr>
          <w:rFonts w:ascii="Arial" w:eastAsia="Arial" w:hAnsi="Arial" w:cs="Arial"/>
          <w:color w:val="00283E"/>
          <w:sz w:val="24"/>
          <w:szCs w:val="24"/>
          <w:lang w:val="ro-RO"/>
        </w:rPr>
        <w:t>n</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z w:val="24"/>
          <w:szCs w:val="24"/>
          <w:lang w:val="ro-RO"/>
        </w:rPr>
        <w:t>Ce</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tral</w:t>
      </w:r>
      <w:r w:rsidRPr="006D6211">
        <w:rPr>
          <w:rFonts w:ascii="Arial" w:eastAsia="Arial" w:hAnsi="Arial" w:cs="Arial"/>
          <w:color w:val="00283E"/>
          <w:spacing w:val="-7"/>
          <w:sz w:val="24"/>
          <w:szCs w:val="24"/>
          <w:lang w:val="ro-RO"/>
        </w:rPr>
        <w:t xml:space="preserve"> </w:t>
      </w:r>
      <w:r w:rsidRPr="006D6211">
        <w:rPr>
          <w:rFonts w:ascii="Arial" w:eastAsia="Arial" w:hAnsi="Arial" w:cs="Arial"/>
          <w:color w:val="00283E"/>
          <w:sz w:val="24"/>
          <w:szCs w:val="24"/>
          <w:lang w:val="ro-RO"/>
        </w:rPr>
        <w:t>B</w:t>
      </w:r>
      <w:r w:rsidRPr="006D6211">
        <w:rPr>
          <w:rFonts w:ascii="Arial" w:eastAsia="Arial" w:hAnsi="Arial" w:cs="Arial"/>
          <w:color w:val="00283E"/>
          <w:spacing w:val="-1"/>
          <w:sz w:val="24"/>
          <w:szCs w:val="24"/>
          <w:lang w:val="ro-RO"/>
        </w:rPr>
        <w:t>an</w:t>
      </w:r>
      <w:r w:rsidRPr="006D6211">
        <w:rPr>
          <w:rFonts w:ascii="Arial" w:eastAsia="Arial" w:hAnsi="Arial" w:cs="Arial"/>
          <w:color w:val="00283E"/>
          <w:sz w:val="24"/>
          <w:szCs w:val="24"/>
          <w:lang w:val="ro-RO"/>
        </w:rPr>
        <w:t>k</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pacing w:val="-3"/>
          <w:sz w:val="24"/>
          <w:szCs w:val="24"/>
          <w:lang w:val="ro-RO"/>
        </w:rPr>
        <w:t>r</w:t>
      </w:r>
      <w:r w:rsidRPr="006D6211">
        <w:rPr>
          <w:rFonts w:ascii="Arial" w:eastAsia="Arial" w:hAnsi="Arial" w:cs="Arial"/>
          <w:color w:val="00283E"/>
          <w:spacing w:val="1"/>
          <w:sz w:val="24"/>
          <w:szCs w:val="24"/>
          <w:lang w:val="ro-RO"/>
        </w:rPr>
        <w:t>op</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n</w:t>
      </w:r>
      <w:r w:rsidRPr="006D6211">
        <w:rPr>
          <w:rFonts w:ascii="Arial" w:eastAsia="Arial" w:hAnsi="Arial" w:cs="Arial"/>
          <w:color w:val="00283E"/>
          <w:spacing w:val="-3"/>
          <w:sz w:val="24"/>
          <w:szCs w:val="24"/>
          <w:lang w:val="ro-RO"/>
        </w:rPr>
        <w:t xml:space="preserve"> C</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tral</w:t>
      </w:r>
      <w:r w:rsidRPr="006D6211">
        <w:rPr>
          <w:rFonts w:ascii="Arial" w:eastAsia="Arial" w:hAnsi="Arial" w:cs="Arial"/>
          <w:color w:val="00283E"/>
          <w:spacing w:val="-5"/>
          <w:sz w:val="24"/>
          <w:szCs w:val="24"/>
          <w:lang w:val="ro-RO"/>
        </w:rPr>
        <w:t xml:space="preserve"> </w:t>
      </w:r>
      <w:r w:rsidRPr="006D6211">
        <w:rPr>
          <w:rFonts w:ascii="Arial" w:eastAsia="Arial" w:hAnsi="Arial" w:cs="Arial"/>
          <w:color w:val="00283E"/>
          <w:sz w:val="24"/>
          <w:szCs w:val="24"/>
          <w:lang w:val="ro-RO"/>
        </w:rPr>
        <w:t>B</w:t>
      </w:r>
      <w:r w:rsidRPr="006D6211">
        <w:rPr>
          <w:rFonts w:ascii="Arial" w:eastAsia="Arial" w:hAnsi="Arial" w:cs="Arial"/>
          <w:color w:val="00283E"/>
          <w:spacing w:val="-1"/>
          <w:sz w:val="24"/>
          <w:szCs w:val="24"/>
          <w:lang w:val="ro-RO"/>
        </w:rPr>
        <w:t>a</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k –</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z w:val="24"/>
          <w:szCs w:val="24"/>
          <w:lang w:val="ro-RO"/>
        </w:rPr>
        <w:t>Press</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z w:val="24"/>
          <w:szCs w:val="24"/>
          <w:lang w:val="ro-RO"/>
        </w:rPr>
        <w:t>Re</w:t>
      </w:r>
      <w:r w:rsidRPr="006D6211">
        <w:rPr>
          <w:rFonts w:ascii="Arial" w:eastAsia="Arial" w:hAnsi="Arial" w:cs="Arial"/>
          <w:color w:val="00283E"/>
          <w:spacing w:val="-2"/>
          <w:sz w:val="24"/>
          <w:szCs w:val="24"/>
          <w:lang w:val="ro-RO"/>
        </w:rPr>
        <w:t>l</w:t>
      </w:r>
      <w:r w:rsidRPr="006D6211">
        <w:rPr>
          <w:rFonts w:ascii="Arial" w:eastAsia="Arial" w:hAnsi="Arial" w:cs="Arial"/>
          <w:color w:val="00283E"/>
          <w:spacing w:val="1"/>
          <w:sz w:val="24"/>
          <w:szCs w:val="24"/>
          <w:lang w:val="ro-RO"/>
        </w:rPr>
        <w:t>ea</w:t>
      </w:r>
      <w:r w:rsidRPr="006D6211">
        <w:rPr>
          <w:rFonts w:ascii="Arial" w:eastAsia="Arial" w:hAnsi="Arial" w:cs="Arial"/>
          <w:color w:val="00283E"/>
          <w:sz w:val="24"/>
          <w:szCs w:val="24"/>
          <w:lang w:val="ro-RO"/>
        </w:rPr>
        <w:t>s</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7</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z w:val="24"/>
          <w:szCs w:val="24"/>
          <w:lang w:val="ro-RO"/>
        </w:rPr>
        <w:t>Oct</w:t>
      </w:r>
      <w:r w:rsidRPr="006D6211">
        <w:rPr>
          <w:rFonts w:ascii="Arial" w:eastAsia="Arial" w:hAnsi="Arial" w:cs="Arial"/>
          <w:color w:val="00283E"/>
          <w:spacing w:val="1"/>
          <w:sz w:val="24"/>
          <w:szCs w:val="24"/>
          <w:lang w:val="ro-RO"/>
        </w:rPr>
        <w:t>o</w:t>
      </w:r>
      <w:r w:rsidR="00ED691E"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w:t>
      </w:r>
      <w:r w:rsidR="00ED691E" w:rsidRPr="006D6211">
        <w:rPr>
          <w:rFonts w:ascii="Arial" w:eastAsia="Arial" w:hAnsi="Arial" w:cs="Arial"/>
          <w:color w:val="00283E"/>
          <w:sz w:val="24"/>
          <w:szCs w:val="24"/>
          <w:lang w:val="ro-RO"/>
        </w:rPr>
        <w:t>ie</w:t>
      </w:r>
      <w:r w:rsidRPr="006D6211">
        <w:rPr>
          <w:rFonts w:ascii="Arial" w:eastAsia="Arial" w:hAnsi="Arial" w:cs="Arial"/>
          <w:color w:val="00283E"/>
          <w:spacing w:val="-7"/>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 xml:space="preserve">2. </w:t>
      </w:r>
      <w:r w:rsidR="00ED691E" w:rsidRPr="006D6211">
        <w:rPr>
          <w:rFonts w:ascii="Arial" w:eastAsia="Arial" w:hAnsi="Arial" w:cs="Arial"/>
          <w:color w:val="00283E"/>
          <w:sz w:val="24"/>
          <w:szCs w:val="24"/>
          <w:lang w:val="ro-RO"/>
        </w:rPr>
        <w:t>Disponibilă la</w:t>
      </w:r>
      <w:r w:rsidRPr="006D6211">
        <w:rPr>
          <w:rFonts w:ascii="Arial" w:eastAsia="Arial" w:hAnsi="Arial" w:cs="Arial"/>
          <w:color w:val="00283E"/>
          <w:sz w:val="24"/>
          <w:szCs w:val="24"/>
          <w:lang w:val="ro-RO"/>
        </w:rPr>
        <w:t>:</w:t>
      </w:r>
      <w:r w:rsidRPr="006D6211">
        <w:rPr>
          <w:rFonts w:ascii="Arial" w:eastAsia="Arial" w:hAnsi="Arial" w:cs="Arial"/>
          <w:color w:val="00283E"/>
          <w:spacing w:val="66"/>
          <w:sz w:val="24"/>
          <w:szCs w:val="24"/>
          <w:lang w:val="ro-RO"/>
        </w:rPr>
        <w:t xml:space="preserve"> </w:t>
      </w:r>
      <w:r w:rsidRPr="006D6211">
        <w:rPr>
          <w:rFonts w:ascii="Arial" w:eastAsia="Arial" w:hAnsi="Arial" w:cs="Arial"/>
          <w:color w:val="0462C1"/>
          <w:spacing w:val="-64"/>
          <w:sz w:val="24"/>
          <w:szCs w:val="24"/>
          <w:lang w:val="ro-RO"/>
        </w:rPr>
        <w:t xml:space="preserve"> </w:t>
      </w:r>
      <w:hyperlink r:id="rId17">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pacing w:val="1"/>
            <w:sz w:val="24"/>
            <w:szCs w:val="24"/>
            <w:u w:val="single" w:color="0462C1"/>
            <w:lang w:val="ro-RO"/>
          </w:rPr>
          <w:t>on</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t</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z w:val="24"/>
            <w:szCs w:val="24"/>
            <w:u w:val="single" w:color="0462C1"/>
            <w:lang w:val="ro-RO"/>
          </w:rPr>
          <w:t>ry</w:t>
        </w:r>
        <w:r w:rsidRPr="006D6211">
          <w:rPr>
            <w:rFonts w:ascii="Arial" w:eastAsia="Arial" w:hAnsi="Arial" w:cs="Arial"/>
            <w:color w:val="0462C1"/>
            <w:spacing w:val="-3"/>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po</w:t>
        </w:r>
        <w:r w:rsidRPr="006D6211">
          <w:rPr>
            <w:rFonts w:ascii="Arial" w:eastAsia="Arial" w:hAnsi="Arial" w:cs="Arial"/>
            <w:color w:val="0462C1"/>
            <w:sz w:val="24"/>
            <w:szCs w:val="24"/>
            <w:u w:val="single" w:color="0462C1"/>
            <w:lang w:val="ro-RO"/>
          </w:rPr>
          <w:t>l</w:t>
        </w:r>
        <w:r w:rsidRPr="006D6211">
          <w:rPr>
            <w:rFonts w:ascii="Arial" w:eastAsia="Arial" w:hAnsi="Arial" w:cs="Arial"/>
            <w:color w:val="0462C1"/>
            <w:spacing w:val="-1"/>
            <w:sz w:val="24"/>
            <w:szCs w:val="24"/>
            <w:u w:val="single" w:color="0462C1"/>
            <w:lang w:val="ro-RO"/>
          </w:rPr>
          <w:t>i</w:t>
        </w:r>
        <w:r w:rsidRPr="006D6211">
          <w:rPr>
            <w:rFonts w:ascii="Arial" w:eastAsia="Arial" w:hAnsi="Arial" w:cs="Arial"/>
            <w:color w:val="0462C1"/>
            <w:sz w:val="24"/>
            <w:szCs w:val="24"/>
            <w:u w:val="single" w:color="0462C1"/>
            <w:lang w:val="ro-RO"/>
          </w:rPr>
          <w:t xml:space="preserve">cy </w:t>
        </w:r>
        <w:r w:rsidRPr="006D6211">
          <w:rPr>
            <w:rFonts w:ascii="Arial" w:eastAsia="Arial" w:hAnsi="Arial" w:cs="Arial"/>
            <w:color w:val="0462C1"/>
            <w:spacing w:val="-1"/>
            <w:sz w:val="24"/>
            <w:szCs w:val="24"/>
            <w:u w:val="single" w:color="0462C1"/>
            <w:lang w:val="ro-RO"/>
          </w:rPr>
          <w:t>d</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cis</w:t>
        </w:r>
        <w:r w:rsidRPr="006D6211">
          <w:rPr>
            <w:rFonts w:ascii="Arial" w:eastAsia="Arial" w:hAnsi="Arial" w:cs="Arial"/>
            <w:color w:val="0462C1"/>
            <w:spacing w:val="-1"/>
            <w:sz w:val="24"/>
            <w:szCs w:val="24"/>
            <w:u w:val="single" w:color="0462C1"/>
            <w:lang w:val="ro-RO"/>
          </w:rPr>
          <w:t>i</w:t>
        </w:r>
        <w:r w:rsidRPr="006D6211">
          <w:rPr>
            <w:rFonts w:ascii="Arial" w:eastAsia="Arial" w:hAnsi="Arial" w:cs="Arial"/>
            <w:color w:val="0462C1"/>
            <w:spacing w:val="1"/>
            <w:sz w:val="24"/>
            <w:szCs w:val="24"/>
            <w:u w:val="single" w:color="0462C1"/>
            <w:lang w:val="ro-RO"/>
          </w:rPr>
          <w:t>on</w:t>
        </w:r>
        <w:r w:rsidRPr="006D6211">
          <w:rPr>
            <w:rFonts w:ascii="Arial" w:eastAsia="Arial" w:hAnsi="Arial" w:cs="Arial"/>
            <w:color w:val="0462C1"/>
            <w:sz w:val="24"/>
            <w:szCs w:val="24"/>
            <w:u w:val="single" w:color="0462C1"/>
            <w:lang w:val="ro-RO"/>
          </w:rPr>
          <w:t>s (e</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pacing w:val="-3"/>
            <w:sz w:val="24"/>
            <w:szCs w:val="24"/>
            <w:u w:val="single" w:color="0462C1"/>
            <w:lang w:val="ro-RO"/>
          </w:rPr>
          <w:t>r</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pacing w:val="1"/>
            <w:sz w:val="24"/>
            <w:szCs w:val="24"/>
            <w:u w:val="single" w:color="0462C1"/>
            <w:lang w:val="ro-RO"/>
          </w:rPr>
          <w:t>pa</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w:t>
        </w:r>
      </w:hyperlink>
    </w:p>
    <w:p w14:paraId="11F7E3D4" w14:textId="77777777" w:rsidR="00003DDF" w:rsidRPr="006D6211" w:rsidRDefault="00003DDF">
      <w:pPr>
        <w:spacing w:before="7" w:line="240" w:lineRule="exact"/>
        <w:rPr>
          <w:sz w:val="24"/>
          <w:szCs w:val="24"/>
          <w:lang w:val="ro-RO"/>
        </w:rPr>
      </w:pPr>
    </w:p>
    <w:p w14:paraId="6DEBF2B6" w14:textId="2EF1AA6E" w:rsidR="00003DDF" w:rsidRPr="006D6211" w:rsidRDefault="007F0EF2">
      <w:pPr>
        <w:spacing w:before="29"/>
        <w:ind w:left="113" w:right="69"/>
        <w:jc w:val="both"/>
        <w:rPr>
          <w:rFonts w:ascii="Arial" w:eastAsia="Arial" w:hAnsi="Arial" w:cs="Arial"/>
          <w:sz w:val="24"/>
          <w:szCs w:val="24"/>
          <w:lang w:val="ro-RO"/>
        </w:rPr>
      </w:pP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1"/>
          <w:sz w:val="24"/>
          <w:szCs w:val="24"/>
          <w:lang w:val="ro-RO"/>
        </w:rPr>
        <w:t>p</w:t>
      </w:r>
      <w:r w:rsidRPr="006D6211">
        <w:rPr>
          <w:rFonts w:ascii="Arial" w:eastAsia="Arial" w:hAnsi="Arial" w:cs="Arial"/>
          <w:color w:val="00283E"/>
          <w:spacing w:val="1"/>
          <w:sz w:val="24"/>
          <w:szCs w:val="24"/>
          <w:lang w:val="ro-RO"/>
        </w:rPr>
        <w:t>ea</w:t>
      </w:r>
      <w:r w:rsidRPr="006D6211">
        <w:rPr>
          <w:rFonts w:ascii="Arial" w:eastAsia="Arial" w:hAnsi="Arial" w:cs="Arial"/>
          <w:color w:val="00283E"/>
          <w:sz w:val="24"/>
          <w:szCs w:val="24"/>
          <w:lang w:val="ro-RO"/>
        </w:rPr>
        <w:t>n</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pacing w:val="-3"/>
          <w:sz w:val="24"/>
          <w:szCs w:val="24"/>
          <w:lang w:val="ro-RO"/>
        </w:rPr>
        <w:t>C</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iss</w:t>
      </w:r>
      <w:r w:rsidRPr="006D6211">
        <w:rPr>
          <w:rFonts w:ascii="Arial" w:eastAsia="Arial" w:hAnsi="Arial" w:cs="Arial"/>
          <w:color w:val="00283E"/>
          <w:spacing w:val="-1"/>
          <w:sz w:val="24"/>
          <w:szCs w:val="24"/>
          <w:lang w:val="ro-RO"/>
        </w:rPr>
        <w:t>i</w:t>
      </w:r>
      <w:r w:rsidRPr="006D6211">
        <w:rPr>
          <w:rFonts w:ascii="Arial" w:eastAsia="Arial" w:hAnsi="Arial" w:cs="Arial"/>
          <w:color w:val="00283E"/>
          <w:spacing w:val="1"/>
          <w:sz w:val="24"/>
          <w:szCs w:val="24"/>
          <w:lang w:val="ro-RO"/>
        </w:rPr>
        <w:t>o</w:t>
      </w:r>
      <w:r w:rsidRPr="006D6211">
        <w:rPr>
          <w:rFonts w:ascii="Arial" w:eastAsia="Arial" w:hAnsi="Arial" w:cs="Arial"/>
          <w:color w:val="00283E"/>
          <w:sz w:val="24"/>
          <w:szCs w:val="24"/>
          <w:lang w:val="ro-RO"/>
        </w:rPr>
        <w:t>n</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022</w:t>
      </w:r>
      <w:r w:rsidRPr="006D6211">
        <w:rPr>
          <w:rFonts w:ascii="Arial" w:eastAsia="Arial" w:hAnsi="Arial" w:cs="Arial"/>
          <w:color w:val="00283E"/>
          <w:sz w:val="24"/>
          <w:szCs w:val="24"/>
          <w:lang w:val="ro-RO"/>
        </w:rPr>
        <w:t>). A</w:t>
      </w:r>
      <w:r w:rsidRPr="006D6211">
        <w:rPr>
          <w:rFonts w:ascii="Arial" w:eastAsia="Arial" w:hAnsi="Arial" w:cs="Arial"/>
          <w:color w:val="00283E"/>
          <w:spacing w:val="-1"/>
          <w:sz w:val="24"/>
          <w:szCs w:val="24"/>
          <w:lang w:val="ro-RO"/>
        </w:rPr>
        <w:t>n</w:t>
      </w:r>
      <w:r w:rsidRPr="006D6211">
        <w:rPr>
          <w:rFonts w:ascii="Arial" w:eastAsia="Arial" w:hAnsi="Arial" w:cs="Arial"/>
          <w:color w:val="00283E"/>
          <w:spacing w:val="1"/>
          <w:sz w:val="24"/>
          <w:szCs w:val="24"/>
          <w:lang w:val="ro-RO"/>
        </w:rPr>
        <w:t>nua</w:t>
      </w:r>
      <w:r w:rsidRPr="006D6211">
        <w:rPr>
          <w:rFonts w:ascii="Arial" w:eastAsia="Arial" w:hAnsi="Arial" w:cs="Arial"/>
          <w:color w:val="00283E"/>
          <w:sz w:val="24"/>
          <w:szCs w:val="24"/>
          <w:lang w:val="ro-RO"/>
        </w:rPr>
        <w:t>l</w:t>
      </w:r>
      <w:r w:rsidRPr="006D6211">
        <w:rPr>
          <w:rFonts w:ascii="Arial" w:eastAsia="Arial" w:hAnsi="Arial" w:cs="Arial"/>
          <w:color w:val="00283E"/>
          <w:spacing w:val="8"/>
          <w:sz w:val="24"/>
          <w:szCs w:val="24"/>
          <w:lang w:val="ro-RO"/>
        </w:rPr>
        <w:t xml:space="preserve"> </w:t>
      </w:r>
      <w:r w:rsidRPr="006D6211">
        <w:rPr>
          <w:rFonts w:ascii="Arial" w:eastAsia="Arial" w:hAnsi="Arial" w:cs="Arial"/>
          <w:color w:val="00283E"/>
          <w:sz w:val="24"/>
          <w:szCs w:val="24"/>
          <w:lang w:val="ro-RO"/>
        </w:rPr>
        <w:t>R</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po</w:t>
      </w:r>
      <w:r w:rsidRPr="006D6211">
        <w:rPr>
          <w:rFonts w:ascii="Arial" w:eastAsia="Arial" w:hAnsi="Arial" w:cs="Arial"/>
          <w:color w:val="00283E"/>
          <w:spacing w:val="-3"/>
          <w:sz w:val="24"/>
          <w:szCs w:val="24"/>
          <w:lang w:val="ro-RO"/>
        </w:rPr>
        <w:t>r</w:t>
      </w:r>
      <w:r w:rsidRPr="006D6211">
        <w:rPr>
          <w:rFonts w:ascii="Arial" w:eastAsia="Arial" w:hAnsi="Arial" w:cs="Arial"/>
          <w:color w:val="00283E"/>
          <w:sz w:val="24"/>
          <w:szCs w:val="24"/>
          <w:lang w:val="ro-RO"/>
        </w:rPr>
        <w:t>t</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pacing w:val="1"/>
          <w:sz w:val="24"/>
          <w:szCs w:val="24"/>
          <w:lang w:val="ro-RO"/>
        </w:rPr>
        <w:t>o</w:t>
      </w:r>
      <w:r w:rsidRPr="006D6211">
        <w:rPr>
          <w:rFonts w:ascii="Arial" w:eastAsia="Arial" w:hAnsi="Arial" w:cs="Arial"/>
          <w:color w:val="00283E"/>
          <w:sz w:val="24"/>
          <w:szCs w:val="24"/>
          <w:lang w:val="ro-RO"/>
        </w:rPr>
        <w:t>n</w:t>
      </w:r>
      <w:r w:rsidRPr="006D6211">
        <w:rPr>
          <w:rFonts w:ascii="Arial" w:eastAsia="Arial" w:hAnsi="Arial" w:cs="Arial"/>
          <w:color w:val="00283E"/>
          <w:spacing w:val="2"/>
          <w:sz w:val="24"/>
          <w:szCs w:val="24"/>
          <w:lang w:val="ro-RO"/>
        </w:rPr>
        <w:t xml:space="preserve"> </w:t>
      </w: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1"/>
          <w:sz w:val="24"/>
          <w:szCs w:val="24"/>
          <w:lang w:val="ro-RO"/>
        </w:rPr>
        <w:t>p</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n</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z w:val="24"/>
          <w:szCs w:val="24"/>
          <w:lang w:val="ro-RO"/>
        </w:rPr>
        <w:t>S</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Es</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pacing w:val="1"/>
          <w:sz w:val="24"/>
          <w:szCs w:val="24"/>
          <w:lang w:val="ro-RO"/>
        </w:rPr>
        <w:t>20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1</w:t>
      </w:r>
      <w:r w:rsidRPr="006D6211">
        <w:rPr>
          <w:rFonts w:ascii="Arial" w:eastAsia="Arial" w:hAnsi="Arial" w:cs="Arial"/>
          <w:color w:val="00283E"/>
          <w:sz w:val="24"/>
          <w:szCs w:val="24"/>
          <w:lang w:val="ro-RO"/>
        </w:rPr>
        <w:t>/</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3"/>
          <w:sz w:val="24"/>
          <w:szCs w:val="24"/>
          <w:lang w:val="ro-RO"/>
        </w:rPr>
        <w:t>2</w:t>
      </w:r>
      <w:r w:rsidRPr="006D6211">
        <w:rPr>
          <w:rFonts w:ascii="Arial" w:eastAsia="Arial" w:hAnsi="Arial" w:cs="Arial"/>
          <w:color w:val="00283E"/>
          <w:sz w:val="24"/>
          <w:szCs w:val="24"/>
          <w:lang w:val="ro-RO"/>
        </w:rPr>
        <w:t>:</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S</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 xml:space="preserve">Es </w:t>
      </w:r>
      <w:r w:rsidRPr="006D6211">
        <w:rPr>
          <w:rFonts w:ascii="Arial" w:eastAsia="Arial" w:hAnsi="Arial" w:cs="Arial"/>
          <w:color w:val="00283E"/>
          <w:spacing w:val="1"/>
          <w:sz w:val="24"/>
          <w:szCs w:val="24"/>
          <w:lang w:val="ro-RO"/>
        </w:rPr>
        <w:t>an</w:t>
      </w:r>
      <w:r w:rsidRPr="006D6211">
        <w:rPr>
          <w:rFonts w:ascii="Arial" w:eastAsia="Arial" w:hAnsi="Arial" w:cs="Arial"/>
          <w:color w:val="00283E"/>
          <w:sz w:val="24"/>
          <w:szCs w:val="24"/>
          <w:lang w:val="ro-RO"/>
        </w:rPr>
        <w:t xml:space="preserve">d </w:t>
      </w:r>
      <w:r w:rsidRPr="006D6211">
        <w:rPr>
          <w:rFonts w:ascii="Arial" w:eastAsia="Arial" w:hAnsi="Arial" w:cs="Arial"/>
          <w:color w:val="00283E"/>
          <w:spacing w:val="1"/>
          <w:sz w:val="24"/>
          <w:szCs w:val="24"/>
          <w:lang w:val="ro-RO"/>
        </w:rPr>
        <w:t>en</w:t>
      </w:r>
      <w:r w:rsidRPr="006D6211">
        <w:rPr>
          <w:rFonts w:ascii="Arial" w:eastAsia="Arial" w:hAnsi="Arial" w:cs="Arial"/>
          <w:color w:val="00283E"/>
          <w:sz w:val="24"/>
          <w:szCs w:val="24"/>
          <w:lang w:val="ro-RO"/>
        </w:rPr>
        <w:t>vi</w:t>
      </w:r>
      <w:r w:rsidRPr="006D6211">
        <w:rPr>
          <w:rFonts w:ascii="Arial" w:eastAsia="Arial" w:hAnsi="Arial" w:cs="Arial"/>
          <w:color w:val="00283E"/>
          <w:spacing w:val="-1"/>
          <w:sz w:val="24"/>
          <w:szCs w:val="24"/>
          <w:lang w:val="ro-RO"/>
        </w:rPr>
        <w:t>r</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n</w:t>
      </w:r>
      <w:r w:rsidRPr="006D6211">
        <w:rPr>
          <w:rFonts w:ascii="Arial" w:eastAsia="Arial" w:hAnsi="Arial" w:cs="Arial"/>
          <w:color w:val="00283E"/>
          <w:spacing w:val="1"/>
          <w:sz w:val="24"/>
          <w:szCs w:val="24"/>
          <w:lang w:val="ro-RO"/>
        </w:rPr>
        <w:t>me</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l</w:t>
      </w:r>
      <w:r w:rsidRPr="006D6211">
        <w:rPr>
          <w:rFonts w:ascii="Arial" w:eastAsia="Arial" w:hAnsi="Arial" w:cs="Arial"/>
          <w:color w:val="00283E"/>
          <w:spacing w:val="-9"/>
          <w:sz w:val="24"/>
          <w:szCs w:val="24"/>
          <w:lang w:val="ro-RO"/>
        </w:rPr>
        <w:t xml:space="preserve"> </w:t>
      </w:r>
      <w:r w:rsidRPr="006D6211">
        <w:rPr>
          <w:rFonts w:ascii="Arial" w:eastAsia="Arial" w:hAnsi="Arial" w:cs="Arial"/>
          <w:color w:val="00283E"/>
          <w:spacing w:val="-2"/>
          <w:sz w:val="24"/>
          <w:szCs w:val="24"/>
          <w:lang w:val="ro-RO"/>
        </w:rPr>
        <w:t>s</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st</w:t>
      </w:r>
      <w:r w:rsidRPr="006D6211">
        <w:rPr>
          <w:rFonts w:ascii="Arial" w:eastAsia="Arial" w:hAnsi="Arial" w:cs="Arial"/>
          <w:color w:val="00283E"/>
          <w:spacing w:val="1"/>
          <w:sz w:val="24"/>
          <w:szCs w:val="24"/>
          <w:lang w:val="ro-RO"/>
        </w:rPr>
        <w:t>a</w:t>
      </w:r>
      <w:r w:rsidRPr="006D6211">
        <w:rPr>
          <w:rFonts w:ascii="Arial" w:eastAsia="Arial" w:hAnsi="Arial" w:cs="Arial"/>
          <w:color w:val="00283E"/>
          <w:spacing w:val="-3"/>
          <w:sz w:val="24"/>
          <w:szCs w:val="24"/>
          <w:lang w:val="ro-RO"/>
        </w:rPr>
        <w:t>i</w:t>
      </w:r>
      <w:r w:rsidRPr="006D6211">
        <w:rPr>
          <w:rFonts w:ascii="Arial" w:eastAsia="Arial" w:hAnsi="Arial" w:cs="Arial"/>
          <w:color w:val="00283E"/>
          <w:spacing w:val="-1"/>
          <w:sz w:val="24"/>
          <w:szCs w:val="24"/>
          <w:lang w:val="ro-RO"/>
        </w:rPr>
        <w:t>n</w:t>
      </w:r>
      <w:r w:rsidRPr="006D6211">
        <w:rPr>
          <w:rFonts w:ascii="Arial" w:eastAsia="Arial" w:hAnsi="Arial" w:cs="Arial"/>
          <w:color w:val="00283E"/>
          <w:spacing w:val="1"/>
          <w:sz w:val="24"/>
          <w:szCs w:val="24"/>
          <w:lang w:val="ro-RO"/>
        </w:rPr>
        <w:t>ab</w:t>
      </w:r>
      <w:r w:rsidRPr="006D6211">
        <w:rPr>
          <w:rFonts w:ascii="Arial" w:eastAsia="Arial" w:hAnsi="Arial" w:cs="Arial"/>
          <w:color w:val="00283E"/>
          <w:sz w:val="24"/>
          <w:szCs w:val="24"/>
          <w:lang w:val="ro-RO"/>
        </w:rPr>
        <w:t>i</w:t>
      </w:r>
      <w:r w:rsidRPr="006D6211">
        <w:rPr>
          <w:rFonts w:ascii="Arial" w:eastAsia="Arial" w:hAnsi="Arial" w:cs="Arial"/>
          <w:color w:val="00283E"/>
          <w:spacing w:val="-1"/>
          <w:sz w:val="24"/>
          <w:szCs w:val="24"/>
          <w:lang w:val="ro-RO"/>
        </w:rPr>
        <w:t>l</w:t>
      </w:r>
      <w:r w:rsidRPr="006D6211">
        <w:rPr>
          <w:rFonts w:ascii="Arial" w:eastAsia="Arial" w:hAnsi="Arial" w:cs="Arial"/>
          <w:color w:val="00283E"/>
          <w:sz w:val="24"/>
          <w:szCs w:val="24"/>
          <w:lang w:val="ro-RO"/>
        </w:rPr>
        <w:t>it</w:t>
      </w:r>
      <w:r w:rsidRPr="006D6211">
        <w:rPr>
          <w:rFonts w:ascii="Arial" w:eastAsia="Arial" w:hAnsi="Arial" w:cs="Arial"/>
          <w:color w:val="00283E"/>
          <w:spacing w:val="3"/>
          <w:sz w:val="24"/>
          <w:szCs w:val="24"/>
          <w:lang w:val="ro-RO"/>
        </w:rPr>
        <w:t>y</w:t>
      </w:r>
      <w:r w:rsidRPr="006D6211">
        <w:rPr>
          <w:rFonts w:ascii="Arial" w:eastAsia="Arial" w:hAnsi="Arial" w:cs="Arial"/>
          <w:color w:val="00283E"/>
          <w:sz w:val="24"/>
          <w:szCs w:val="24"/>
          <w:lang w:val="ro-RO"/>
        </w:rPr>
        <w:t>.</w:t>
      </w:r>
      <w:r w:rsidRPr="006D6211">
        <w:rPr>
          <w:rFonts w:ascii="Arial" w:eastAsia="Arial" w:hAnsi="Arial" w:cs="Arial"/>
          <w:color w:val="00283E"/>
          <w:spacing w:val="-8"/>
          <w:sz w:val="24"/>
          <w:szCs w:val="24"/>
          <w:lang w:val="ro-RO"/>
        </w:rPr>
        <w:t xml:space="preserve"> </w:t>
      </w:r>
      <w:r w:rsidRPr="006D6211">
        <w:rPr>
          <w:rFonts w:ascii="Arial" w:eastAsia="Arial" w:hAnsi="Arial" w:cs="Arial"/>
          <w:color w:val="00283E"/>
          <w:sz w:val="24"/>
          <w:szCs w:val="24"/>
          <w:lang w:val="ro-RO"/>
        </w:rPr>
        <w:t>S</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Es</w:t>
      </w:r>
      <w:r w:rsidRPr="006D6211">
        <w:rPr>
          <w:rFonts w:ascii="Arial" w:eastAsia="Arial" w:hAnsi="Arial" w:cs="Arial"/>
          <w:color w:val="00283E"/>
          <w:spacing w:val="-11"/>
          <w:sz w:val="24"/>
          <w:szCs w:val="24"/>
          <w:lang w:val="ro-RO"/>
        </w:rPr>
        <w:t xml:space="preserve"> </w:t>
      </w:r>
      <w:r w:rsidRPr="006D6211">
        <w:rPr>
          <w:rFonts w:ascii="Arial" w:eastAsia="Arial" w:hAnsi="Arial" w:cs="Arial"/>
          <w:color w:val="00283E"/>
          <w:spacing w:val="-2"/>
          <w:sz w:val="24"/>
          <w:szCs w:val="24"/>
          <w:lang w:val="ro-RO"/>
        </w:rPr>
        <w:t>P</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rfor</w:t>
      </w:r>
      <w:r w:rsidRPr="006D6211">
        <w:rPr>
          <w:rFonts w:ascii="Arial" w:eastAsia="Arial" w:hAnsi="Arial" w:cs="Arial"/>
          <w:color w:val="00283E"/>
          <w:spacing w:val="-1"/>
          <w:sz w:val="24"/>
          <w:szCs w:val="24"/>
          <w:lang w:val="ro-RO"/>
        </w:rPr>
        <w:t>ma</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ce</w:t>
      </w:r>
      <w:r w:rsidRPr="006D6211">
        <w:rPr>
          <w:rFonts w:ascii="Arial" w:eastAsia="Arial" w:hAnsi="Arial" w:cs="Arial"/>
          <w:color w:val="00283E"/>
          <w:spacing w:val="-8"/>
          <w:sz w:val="24"/>
          <w:szCs w:val="24"/>
          <w:lang w:val="ro-RO"/>
        </w:rPr>
        <w:t xml:space="preserve"> </w:t>
      </w:r>
      <w:r w:rsidRPr="006D6211">
        <w:rPr>
          <w:rFonts w:ascii="Arial" w:eastAsia="Arial" w:hAnsi="Arial" w:cs="Arial"/>
          <w:color w:val="00283E"/>
          <w:sz w:val="24"/>
          <w:szCs w:val="24"/>
          <w:lang w:val="ro-RO"/>
        </w:rPr>
        <w:t>Rev</w:t>
      </w:r>
      <w:r w:rsidRPr="006D6211">
        <w:rPr>
          <w:rFonts w:ascii="Arial" w:eastAsia="Arial" w:hAnsi="Arial" w:cs="Arial"/>
          <w:color w:val="00283E"/>
          <w:spacing w:val="-2"/>
          <w:sz w:val="24"/>
          <w:szCs w:val="24"/>
          <w:lang w:val="ro-RO"/>
        </w:rPr>
        <w:t>i</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w</w:t>
      </w:r>
      <w:r w:rsidRPr="006D6211">
        <w:rPr>
          <w:rFonts w:ascii="Arial" w:eastAsia="Arial" w:hAnsi="Arial" w:cs="Arial"/>
          <w:color w:val="00283E"/>
          <w:spacing w:val="-9"/>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1</w:t>
      </w:r>
      <w:r w:rsidRPr="006D6211">
        <w:rPr>
          <w:rFonts w:ascii="Arial" w:eastAsia="Arial" w:hAnsi="Arial" w:cs="Arial"/>
          <w:color w:val="00283E"/>
          <w:sz w:val="24"/>
          <w:szCs w:val="24"/>
          <w:lang w:val="ro-RO"/>
        </w:rPr>
        <w:t>/</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4"/>
          <w:sz w:val="24"/>
          <w:szCs w:val="24"/>
          <w:lang w:val="ro-RO"/>
        </w:rPr>
        <w:t>2</w:t>
      </w:r>
      <w:r w:rsidRPr="006D6211">
        <w:rPr>
          <w:rFonts w:ascii="Arial" w:eastAsia="Arial" w:hAnsi="Arial" w:cs="Arial"/>
          <w:color w:val="00283E"/>
          <w:sz w:val="24"/>
          <w:szCs w:val="24"/>
          <w:lang w:val="ro-RO"/>
        </w:rPr>
        <w:t>.</w:t>
      </w:r>
      <w:r w:rsidRPr="006D6211">
        <w:rPr>
          <w:rFonts w:ascii="Arial" w:eastAsia="Arial" w:hAnsi="Arial" w:cs="Arial"/>
          <w:color w:val="00283E"/>
          <w:spacing w:val="-13"/>
          <w:sz w:val="24"/>
          <w:szCs w:val="24"/>
          <w:lang w:val="ro-RO"/>
        </w:rPr>
        <w:t xml:space="preserve"> </w:t>
      </w: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1"/>
          <w:sz w:val="24"/>
          <w:szCs w:val="24"/>
          <w:lang w:val="ro-RO"/>
        </w:rPr>
        <w:t>p</w:t>
      </w:r>
      <w:r w:rsidRPr="006D6211">
        <w:rPr>
          <w:rFonts w:ascii="Arial" w:eastAsia="Arial" w:hAnsi="Arial" w:cs="Arial"/>
          <w:color w:val="00283E"/>
          <w:spacing w:val="1"/>
          <w:sz w:val="24"/>
          <w:szCs w:val="24"/>
          <w:lang w:val="ro-RO"/>
        </w:rPr>
        <w:t>ea</w:t>
      </w:r>
      <w:r w:rsidRPr="006D6211">
        <w:rPr>
          <w:rFonts w:ascii="Arial" w:eastAsia="Arial" w:hAnsi="Arial" w:cs="Arial"/>
          <w:color w:val="00283E"/>
          <w:sz w:val="24"/>
          <w:szCs w:val="24"/>
          <w:lang w:val="ro-RO"/>
        </w:rPr>
        <w:t>n</w:t>
      </w:r>
      <w:r w:rsidRPr="006D6211">
        <w:rPr>
          <w:rFonts w:ascii="Arial" w:eastAsia="Arial" w:hAnsi="Arial" w:cs="Arial"/>
          <w:color w:val="00283E"/>
          <w:spacing w:val="-10"/>
          <w:sz w:val="24"/>
          <w:szCs w:val="24"/>
          <w:lang w:val="ro-RO"/>
        </w:rPr>
        <w:t xml:space="preserve"> </w:t>
      </w:r>
      <w:r w:rsidRPr="006D6211">
        <w:rPr>
          <w:rFonts w:ascii="Arial" w:eastAsia="Arial" w:hAnsi="Arial" w:cs="Arial"/>
          <w:color w:val="00283E"/>
          <w:sz w:val="24"/>
          <w:szCs w:val="24"/>
          <w:lang w:val="ro-RO"/>
        </w:rPr>
        <w:t>C</w:t>
      </w:r>
      <w:r w:rsidRPr="006D6211">
        <w:rPr>
          <w:rFonts w:ascii="Arial" w:eastAsia="Arial" w:hAnsi="Arial" w:cs="Arial"/>
          <w:color w:val="00283E"/>
          <w:spacing w:val="-2"/>
          <w:sz w:val="24"/>
          <w:szCs w:val="24"/>
          <w:lang w:val="ro-RO"/>
        </w:rPr>
        <w:t>o</w:t>
      </w:r>
      <w:r w:rsidRPr="006D6211">
        <w:rPr>
          <w:rFonts w:ascii="Arial" w:eastAsia="Arial" w:hAnsi="Arial" w:cs="Arial"/>
          <w:color w:val="00283E"/>
          <w:spacing w:val="1"/>
          <w:sz w:val="24"/>
          <w:szCs w:val="24"/>
          <w:lang w:val="ro-RO"/>
        </w:rPr>
        <w:t>mm</w:t>
      </w:r>
      <w:r w:rsidRPr="006D6211">
        <w:rPr>
          <w:rFonts w:ascii="Arial" w:eastAsia="Arial" w:hAnsi="Arial" w:cs="Arial"/>
          <w:color w:val="00283E"/>
          <w:sz w:val="24"/>
          <w:szCs w:val="24"/>
          <w:lang w:val="ro-RO"/>
        </w:rPr>
        <w:t>iss</w:t>
      </w:r>
      <w:r w:rsidRPr="006D6211">
        <w:rPr>
          <w:rFonts w:ascii="Arial" w:eastAsia="Arial" w:hAnsi="Arial" w:cs="Arial"/>
          <w:color w:val="00283E"/>
          <w:spacing w:val="-1"/>
          <w:sz w:val="24"/>
          <w:szCs w:val="24"/>
          <w:lang w:val="ro-RO"/>
        </w:rPr>
        <w:t>ion</w:t>
      </w:r>
      <w:r w:rsidRPr="006D6211">
        <w:rPr>
          <w:rFonts w:ascii="Arial" w:eastAsia="Arial" w:hAnsi="Arial" w:cs="Arial"/>
          <w:color w:val="00283E"/>
          <w:sz w:val="24"/>
          <w:szCs w:val="24"/>
          <w:lang w:val="ro-RO"/>
        </w:rPr>
        <w:t>, A</w:t>
      </w:r>
      <w:r w:rsidRPr="006D6211">
        <w:rPr>
          <w:rFonts w:ascii="Arial" w:eastAsia="Arial" w:hAnsi="Arial" w:cs="Arial"/>
          <w:color w:val="00283E"/>
          <w:spacing w:val="1"/>
          <w:sz w:val="24"/>
          <w:szCs w:val="24"/>
          <w:lang w:val="ro-RO"/>
        </w:rPr>
        <w:t>p</w:t>
      </w:r>
      <w:r w:rsidRPr="006D6211">
        <w:rPr>
          <w:rFonts w:ascii="Arial" w:eastAsia="Arial" w:hAnsi="Arial" w:cs="Arial"/>
          <w:color w:val="00283E"/>
          <w:sz w:val="24"/>
          <w:szCs w:val="24"/>
          <w:lang w:val="ro-RO"/>
        </w:rPr>
        <w:t>r</w:t>
      </w:r>
      <w:r w:rsidRPr="006D6211">
        <w:rPr>
          <w:rFonts w:ascii="Arial" w:eastAsia="Arial" w:hAnsi="Arial" w:cs="Arial"/>
          <w:color w:val="00283E"/>
          <w:spacing w:val="-1"/>
          <w:sz w:val="24"/>
          <w:szCs w:val="24"/>
          <w:lang w:val="ro-RO"/>
        </w:rPr>
        <w:t>i</w:t>
      </w:r>
      <w:r w:rsidRPr="006D6211">
        <w:rPr>
          <w:rFonts w:ascii="Arial" w:eastAsia="Arial" w:hAnsi="Arial" w:cs="Arial"/>
          <w:color w:val="00283E"/>
          <w:sz w:val="24"/>
          <w:szCs w:val="24"/>
          <w:lang w:val="ro-RO"/>
        </w:rPr>
        <w:t>l</w:t>
      </w:r>
      <w:r w:rsidR="00ED691E" w:rsidRPr="006D6211">
        <w:rPr>
          <w:rFonts w:ascii="Arial" w:eastAsia="Arial" w:hAnsi="Arial" w:cs="Arial"/>
          <w:color w:val="00283E"/>
          <w:sz w:val="24"/>
          <w:szCs w:val="24"/>
          <w:lang w:val="ro-RO"/>
        </w:rPr>
        <w:t>ie</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1"/>
          <w:sz w:val="24"/>
          <w:szCs w:val="24"/>
          <w:lang w:val="ro-RO"/>
        </w:rPr>
        <w:t>20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w:t>
      </w:r>
      <w:r w:rsidRPr="006D6211">
        <w:rPr>
          <w:rFonts w:ascii="Arial" w:eastAsia="Arial" w:hAnsi="Arial" w:cs="Arial"/>
          <w:color w:val="00283E"/>
          <w:spacing w:val="1"/>
          <w:sz w:val="24"/>
          <w:szCs w:val="24"/>
          <w:lang w:val="ro-RO"/>
        </w:rPr>
        <w:t xml:space="preserve"> </w:t>
      </w:r>
      <w:r w:rsidR="00ED691E" w:rsidRPr="006D6211">
        <w:rPr>
          <w:rFonts w:ascii="Arial" w:eastAsia="Arial" w:hAnsi="Arial" w:cs="Arial"/>
          <w:color w:val="00283E"/>
          <w:spacing w:val="1"/>
          <w:sz w:val="24"/>
          <w:szCs w:val="24"/>
          <w:lang w:val="ro-RO"/>
        </w:rPr>
        <w:t>Disponibil la</w:t>
      </w:r>
      <w:r w:rsidRPr="006D6211">
        <w:rPr>
          <w:rFonts w:ascii="Arial" w:eastAsia="Arial" w:hAnsi="Arial" w:cs="Arial"/>
          <w:color w:val="00283E"/>
          <w:sz w:val="24"/>
          <w:szCs w:val="24"/>
          <w:lang w:val="ro-RO"/>
        </w:rPr>
        <w:t xml:space="preserve">: </w:t>
      </w:r>
      <w:r w:rsidRPr="006D6211">
        <w:rPr>
          <w:rFonts w:ascii="Arial" w:eastAsia="Arial" w:hAnsi="Arial" w:cs="Arial"/>
          <w:color w:val="0462C1"/>
          <w:spacing w:val="-62"/>
          <w:sz w:val="24"/>
          <w:szCs w:val="24"/>
          <w:lang w:val="ro-RO"/>
        </w:rPr>
        <w:t xml:space="preserve"> </w:t>
      </w:r>
      <w:hyperlink r:id="rId18">
        <w:r w:rsidRPr="006D6211">
          <w:rPr>
            <w:rFonts w:ascii="Arial" w:eastAsia="Arial" w:hAnsi="Arial" w:cs="Arial"/>
            <w:color w:val="0462C1"/>
            <w:sz w:val="24"/>
            <w:szCs w:val="24"/>
            <w:u w:val="single" w:color="0462C1"/>
            <w:lang w:val="ro-RO"/>
          </w:rPr>
          <w:t>S</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z w:val="24"/>
            <w:szCs w:val="24"/>
            <w:u w:val="single" w:color="0462C1"/>
            <w:lang w:val="ro-RO"/>
          </w:rPr>
          <w:t xml:space="preserve">E </w:t>
        </w:r>
        <w:r w:rsidRPr="006D6211">
          <w:rPr>
            <w:rFonts w:ascii="Arial" w:eastAsia="Arial" w:hAnsi="Arial" w:cs="Arial"/>
            <w:color w:val="0462C1"/>
            <w:spacing w:val="-1"/>
            <w:sz w:val="24"/>
            <w:szCs w:val="24"/>
            <w:u w:val="single" w:color="0462C1"/>
            <w:lang w:val="ro-RO"/>
          </w:rPr>
          <w:t>P</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rfo</w:t>
        </w:r>
        <w:r w:rsidRPr="006D6211">
          <w:rPr>
            <w:rFonts w:ascii="Arial" w:eastAsia="Arial" w:hAnsi="Arial" w:cs="Arial"/>
            <w:color w:val="0462C1"/>
            <w:spacing w:val="1"/>
            <w:sz w:val="24"/>
            <w:szCs w:val="24"/>
            <w:u w:val="single" w:color="0462C1"/>
            <w:lang w:val="ro-RO"/>
          </w:rPr>
          <w:t>r</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pacing w:val="1"/>
            <w:sz w:val="24"/>
            <w:szCs w:val="24"/>
            <w:u w:val="single" w:color="0462C1"/>
            <w:lang w:val="ro-RO"/>
          </w:rPr>
          <w:t>an</w:t>
        </w:r>
        <w:r w:rsidRPr="006D6211">
          <w:rPr>
            <w:rFonts w:ascii="Arial" w:eastAsia="Arial" w:hAnsi="Arial" w:cs="Arial"/>
            <w:color w:val="0462C1"/>
            <w:sz w:val="24"/>
            <w:szCs w:val="24"/>
            <w:u w:val="single" w:color="0462C1"/>
            <w:lang w:val="ro-RO"/>
          </w:rPr>
          <w:t>ce</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view (e</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ro</w:t>
        </w:r>
        <w:r w:rsidRPr="006D6211">
          <w:rPr>
            <w:rFonts w:ascii="Arial" w:eastAsia="Arial" w:hAnsi="Arial" w:cs="Arial"/>
            <w:color w:val="0462C1"/>
            <w:spacing w:val="-1"/>
            <w:sz w:val="24"/>
            <w:szCs w:val="24"/>
            <w:u w:val="single" w:color="0462C1"/>
            <w:lang w:val="ro-RO"/>
          </w:rPr>
          <w:t>p</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w:t>
        </w:r>
      </w:hyperlink>
    </w:p>
    <w:p w14:paraId="0FCB20E3" w14:textId="77777777" w:rsidR="00003DDF" w:rsidRPr="006D6211" w:rsidRDefault="00003DDF">
      <w:pPr>
        <w:spacing w:before="7" w:line="240" w:lineRule="exact"/>
        <w:rPr>
          <w:sz w:val="24"/>
          <w:szCs w:val="24"/>
          <w:lang w:val="ro-RO"/>
        </w:rPr>
      </w:pPr>
    </w:p>
    <w:p w14:paraId="7EB9662C" w14:textId="77777777" w:rsidR="00003DDF" w:rsidRPr="006D6211" w:rsidRDefault="007F0EF2">
      <w:pPr>
        <w:spacing w:before="29"/>
        <w:ind w:left="113"/>
        <w:rPr>
          <w:rFonts w:ascii="Arial" w:eastAsia="Arial" w:hAnsi="Arial" w:cs="Arial"/>
          <w:sz w:val="24"/>
          <w:szCs w:val="24"/>
          <w:lang w:val="ro-RO"/>
        </w:rPr>
      </w:pP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1"/>
          <w:sz w:val="24"/>
          <w:szCs w:val="24"/>
          <w:lang w:val="ro-RO"/>
        </w:rPr>
        <w:t>p</w:t>
      </w:r>
      <w:r w:rsidRPr="006D6211">
        <w:rPr>
          <w:rFonts w:ascii="Arial" w:eastAsia="Arial" w:hAnsi="Arial" w:cs="Arial"/>
          <w:color w:val="00283E"/>
          <w:spacing w:val="1"/>
          <w:sz w:val="24"/>
          <w:szCs w:val="24"/>
          <w:lang w:val="ro-RO"/>
        </w:rPr>
        <w:t>ea</w:t>
      </w:r>
      <w:r w:rsidRPr="006D6211">
        <w:rPr>
          <w:rFonts w:ascii="Arial" w:eastAsia="Arial" w:hAnsi="Arial" w:cs="Arial"/>
          <w:color w:val="00283E"/>
          <w:sz w:val="24"/>
          <w:szCs w:val="24"/>
          <w:lang w:val="ro-RO"/>
        </w:rPr>
        <w:t>n</w:t>
      </w:r>
      <w:r w:rsidRPr="006D6211">
        <w:rPr>
          <w:rFonts w:ascii="Arial" w:eastAsia="Arial" w:hAnsi="Arial" w:cs="Arial"/>
          <w:color w:val="00283E"/>
          <w:spacing w:val="44"/>
          <w:sz w:val="24"/>
          <w:szCs w:val="24"/>
          <w:lang w:val="ro-RO"/>
        </w:rPr>
        <w:t xml:space="preserve"> </w:t>
      </w:r>
      <w:r w:rsidRPr="006D6211">
        <w:rPr>
          <w:rFonts w:ascii="Arial" w:eastAsia="Arial" w:hAnsi="Arial" w:cs="Arial"/>
          <w:color w:val="00283E"/>
          <w:sz w:val="24"/>
          <w:szCs w:val="24"/>
          <w:lang w:val="ro-RO"/>
        </w:rPr>
        <w:t>C</w:t>
      </w:r>
      <w:r w:rsidRPr="006D6211">
        <w:rPr>
          <w:rFonts w:ascii="Arial" w:eastAsia="Arial" w:hAnsi="Arial" w:cs="Arial"/>
          <w:color w:val="00283E"/>
          <w:spacing w:val="-2"/>
          <w:sz w:val="24"/>
          <w:szCs w:val="24"/>
          <w:lang w:val="ro-RO"/>
        </w:rPr>
        <w:t>o</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iss</w:t>
      </w:r>
      <w:r w:rsidRPr="006D6211">
        <w:rPr>
          <w:rFonts w:ascii="Arial" w:eastAsia="Arial" w:hAnsi="Arial" w:cs="Arial"/>
          <w:color w:val="00283E"/>
          <w:spacing w:val="-1"/>
          <w:sz w:val="24"/>
          <w:szCs w:val="24"/>
          <w:lang w:val="ro-RO"/>
        </w:rPr>
        <w:t>io</w:t>
      </w:r>
      <w:r w:rsidRPr="006D6211">
        <w:rPr>
          <w:rFonts w:ascii="Arial" w:eastAsia="Arial" w:hAnsi="Arial" w:cs="Arial"/>
          <w:color w:val="00283E"/>
          <w:sz w:val="24"/>
          <w:szCs w:val="24"/>
          <w:lang w:val="ro-RO"/>
        </w:rPr>
        <w:t>n</w:t>
      </w:r>
      <w:r w:rsidRPr="006D6211">
        <w:rPr>
          <w:rFonts w:ascii="Arial" w:eastAsia="Arial" w:hAnsi="Arial" w:cs="Arial"/>
          <w:color w:val="00283E"/>
          <w:spacing w:val="44"/>
          <w:sz w:val="24"/>
          <w:szCs w:val="24"/>
          <w:lang w:val="ro-RO"/>
        </w:rPr>
        <w:t xml:space="preserve"> </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022</w:t>
      </w:r>
      <w:r w:rsidRPr="006D6211">
        <w:rPr>
          <w:rFonts w:ascii="Arial" w:eastAsia="Arial" w:hAnsi="Arial" w:cs="Arial"/>
          <w:color w:val="00283E"/>
          <w:sz w:val="24"/>
          <w:szCs w:val="24"/>
          <w:lang w:val="ro-RO"/>
        </w:rPr>
        <w:t>).</w:t>
      </w:r>
      <w:r w:rsidRPr="006D6211">
        <w:rPr>
          <w:rFonts w:ascii="Arial" w:eastAsia="Arial" w:hAnsi="Arial" w:cs="Arial"/>
          <w:color w:val="00283E"/>
          <w:spacing w:val="43"/>
          <w:sz w:val="24"/>
          <w:szCs w:val="24"/>
          <w:lang w:val="ro-RO"/>
        </w:rPr>
        <w:t xml:space="preserve"> </w:t>
      </w:r>
      <w:r w:rsidRPr="006D6211">
        <w:rPr>
          <w:rFonts w:ascii="Arial" w:eastAsia="Arial" w:hAnsi="Arial" w:cs="Arial"/>
          <w:color w:val="00283E"/>
          <w:spacing w:val="-2"/>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1"/>
          <w:sz w:val="24"/>
          <w:szCs w:val="24"/>
          <w:lang w:val="ro-RO"/>
        </w:rPr>
        <w:t>p</w:t>
      </w:r>
      <w:r w:rsidRPr="006D6211">
        <w:rPr>
          <w:rFonts w:ascii="Arial" w:eastAsia="Arial" w:hAnsi="Arial" w:cs="Arial"/>
          <w:color w:val="00283E"/>
          <w:spacing w:val="1"/>
          <w:sz w:val="24"/>
          <w:szCs w:val="24"/>
          <w:lang w:val="ro-RO"/>
        </w:rPr>
        <w:t>ea</w:t>
      </w:r>
      <w:r w:rsidRPr="006D6211">
        <w:rPr>
          <w:rFonts w:ascii="Arial" w:eastAsia="Arial" w:hAnsi="Arial" w:cs="Arial"/>
          <w:color w:val="00283E"/>
          <w:sz w:val="24"/>
          <w:szCs w:val="24"/>
          <w:lang w:val="ro-RO"/>
        </w:rPr>
        <w:t>n</w:t>
      </w:r>
      <w:r w:rsidRPr="006D6211">
        <w:rPr>
          <w:rFonts w:ascii="Arial" w:eastAsia="Arial" w:hAnsi="Arial" w:cs="Arial"/>
          <w:color w:val="00283E"/>
          <w:spacing w:val="44"/>
          <w:sz w:val="24"/>
          <w:szCs w:val="24"/>
          <w:lang w:val="ro-RO"/>
        </w:rPr>
        <w:t xml:space="preserve"> </w:t>
      </w:r>
      <w:r w:rsidRPr="006D6211">
        <w:rPr>
          <w:rFonts w:ascii="Arial" w:eastAsia="Arial" w:hAnsi="Arial" w:cs="Arial"/>
          <w:color w:val="00283E"/>
          <w:spacing w:val="-3"/>
          <w:sz w:val="24"/>
          <w:szCs w:val="24"/>
          <w:lang w:val="ro-RO"/>
        </w:rPr>
        <w:t>C</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iss</w:t>
      </w:r>
      <w:r w:rsidRPr="006D6211">
        <w:rPr>
          <w:rFonts w:ascii="Arial" w:eastAsia="Arial" w:hAnsi="Arial" w:cs="Arial"/>
          <w:color w:val="00283E"/>
          <w:spacing w:val="-1"/>
          <w:sz w:val="24"/>
          <w:szCs w:val="24"/>
          <w:lang w:val="ro-RO"/>
        </w:rPr>
        <w:t>i</w:t>
      </w:r>
      <w:r w:rsidRPr="006D6211">
        <w:rPr>
          <w:rFonts w:ascii="Arial" w:eastAsia="Arial" w:hAnsi="Arial" w:cs="Arial"/>
          <w:color w:val="00283E"/>
          <w:spacing w:val="1"/>
          <w:sz w:val="24"/>
          <w:szCs w:val="24"/>
          <w:lang w:val="ro-RO"/>
        </w:rPr>
        <w:t>o</w:t>
      </w:r>
      <w:r w:rsidRPr="006D6211">
        <w:rPr>
          <w:rFonts w:ascii="Arial" w:eastAsia="Arial" w:hAnsi="Arial" w:cs="Arial"/>
          <w:color w:val="00283E"/>
          <w:sz w:val="24"/>
          <w:szCs w:val="24"/>
          <w:lang w:val="ro-RO"/>
        </w:rPr>
        <w:t>n</w:t>
      </w:r>
      <w:r w:rsidRPr="006D6211">
        <w:rPr>
          <w:rFonts w:ascii="Arial" w:eastAsia="Arial" w:hAnsi="Arial" w:cs="Arial"/>
          <w:color w:val="00283E"/>
          <w:spacing w:val="44"/>
          <w:sz w:val="24"/>
          <w:szCs w:val="24"/>
          <w:lang w:val="ro-RO"/>
        </w:rPr>
        <w:t xml:space="preserve"> </w:t>
      </w:r>
      <w:r w:rsidRPr="006D6211">
        <w:rPr>
          <w:rFonts w:ascii="Arial" w:eastAsia="Arial" w:hAnsi="Arial" w:cs="Arial"/>
          <w:color w:val="00283E"/>
          <w:spacing w:val="-2"/>
          <w:sz w:val="24"/>
          <w:szCs w:val="24"/>
          <w:lang w:val="ro-RO"/>
        </w:rPr>
        <w:t>A</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u</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n</w:t>
      </w:r>
      <w:r w:rsidRPr="006D6211">
        <w:rPr>
          <w:rFonts w:ascii="Arial" w:eastAsia="Arial" w:hAnsi="Arial" w:cs="Arial"/>
          <w:color w:val="00283E"/>
          <w:spacing w:val="44"/>
          <w:sz w:val="24"/>
          <w:szCs w:val="24"/>
          <w:lang w:val="ro-RO"/>
        </w:rPr>
        <w:t xml:space="preserve"> </w:t>
      </w:r>
      <w:r w:rsidRPr="006D6211">
        <w:rPr>
          <w:rFonts w:ascii="Arial" w:eastAsia="Arial" w:hAnsi="Arial" w:cs="Arial"/>
          <w:color w:val="00283E"/>
          <w:spacing w:val="-2"/>
          <w:sz w:val="24"/>
          <w:szCs w:val="24"/>
          <w:lang w:val="ro-RO"/>
        </w:rPr>
        <w:t>E</w:t>
      </w:r>
      <w:r w:rsidRPr="006D6211">
        <w:rPr>
          <w:rFonts w:ascii="Arial" w:eastAsia="Arial" w:hAnsi="Arial" w:cs="Arial"/>
          <w:color w:val="00283E"/>
          <w:sz w:val="24"/>
          <w:szCs w:val="24"/>
          <w:lang w:val="ro-RO"/>
        </w:rPr>
        <w:t>c</w:t>
      </w:r>
      <w:r w:rsidRPr="006D6211">
        <w:rPr>
          <w:rFonts w:ascii="Arial" w:eastAsia="Arial" w:hAnsi="Arial" w:cs="Arial"/>
          <w:color w:val="00283E"/>
          <w:spacing w:val="1"/>
          <w:sz w:val="24"/>
          <w:szCs w:val="24"/>
          <w:lang w:val="ro-RO"/>
        </w:rPr>
        <w:t>on</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ic</w:t>
      </w:r>
      <w:r w:rsidRPr="006D6211">
        <w:rPr>
          <w:rFonts w:ascii="Arial" w:eastAsia="Arial" w:hAnsi="Arial" w:cs="Arial"/>
          <w:color w:val="00283E"/>
          <w:spacing w:val="43"/>
          <w:sz w:val="24"/>
          <w:szCs w:val="24"/>
          <w:lang w:val="ro-RO"/>
        </w:rPr>
        <w:t xml:space="preserve"> </w:t>
      </w:r>
      <w:r w:rsidRPr="006D6211">
        <w:rPr>
          <w:rFonts w:ascii="Arial" w:eastAsia="Arial" w:hAnsi="Arial" w:cs="Arial"/>
          <w:color w:val="00283E"/>
          <w:sz w:val="24"/>
          <w:szCs w:val="24"/>
          <w:lang w:val="ro-RO"/>
        </w:rPr>
        <w:t>Forec</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st</w:t>
      </w:r>
      <w:r w:rsidRPr="006D6211">
        <w:rPr>
          <w:rFonts w:ascii="Arial" w:eastAsia="Arial" w:hAnsi="Arial" w:cs="Arial"/>
          <w:color w:val="00283E"/>
          <w:spacing w:val="8"/>
          <w:sz w:val="24"/>
          <w:szCs w:val="24"/>
          <w:lang w:val="ro-RO"/>
        </w:rPr>
        <w:t>s</w:t>
      </w:r>
      <w:r w:rsidRPr="006D6211">
        <w:rPr>
          <w:rFonts w:ascii="Arial" w:eastAsia="Arial" w:hAnsi="Arial" w:cs="Arial"/>
          <w:color w:val="00283E"/>
          <w:sz w:val="24"/>
          <w:szCs w:val="24"/>
          <w:lang w:val="ro-RO"/>
        </w:rPr>
        <w:t>,</w:t>
      </w:r>
      <w:r w:rsidRPr="006D6211">
        <w:rPr>
          <w:rFonts w:ascii="Arial" w:eastAsia="Arial" w:hAnsi="Arial" w:cs="Arial"/>
          <w:color w:val="00283E"/>
          <w:spacing w:val="44"/>
          <w:sz w:val="24"/>
          <w:szCs w:val="24"/>
          <w:lang w:val="ro-RO"/>
        </w:rPr>
        <w:t xml:space="preserve"> </w:t>
      </w:r>
      <w:r w:rsidRPr="006D6211">
        <w:rPr>
          <w:rFonts w:ascii="Arial" w:eastAsia="Arial" w:hAnsi="Arial" w:cs="Arial"/>
          <w:color w:val="00283E"/>
          <w:spacing w:val="-1"/>
          <w:sz w:val="24"/>
          <w:szCs w:val="24"/>
          <w:lang w:val="ro-RO"/>
        </w:rPr>
        <w:t>1</w:t>
      </w:r>
      <w:r w:rsidRPr="006D6211">
        <w:rPr>
          <w:rFonts w:ascii="Arial" w:eastAsia="Arial" w:hAnsi="Arial" w:cs="Arial"/>
          <w:color w:val="00283E"/>
          <w:sz w:val="24"/>
          <w:szCs w:val="24"/>
          <w:lang w:val="ro-RO"/>
        </w:rPr>
        <w:t>1</w:t>
      </w:r>
    </w:p>
    <w:p w14:paraId="2991B1A7" w14:textId="492499D7" w:rsidR="00003DDF" w:rsidRPr="006D6211" w:rsidRDefault="007F0EF2">
      <w:pPr>
        <w:spacing w:line="260" w:lineRule="exact"/>
        <w:ind w:left="113"/>
        <w:rPr>
          <w:rFonts w:ascii="Arial" w:eastAsia="Arial" w:hAnsi="Arial" w:cs="Arial"/>
          <w:sz w:val="24"/>
          <w:szCs w:val="24"/>
          <w:lang w:val="ro-RO"/>
        </w:rPr>
      </w:pPr>
      <w:r w:rsidRPr="006D6211">
        <w:rPr>
          <w:rFonts w:ascii="Arial" w:eastAsia="Arial" w:hAnsi="Arial" w:cs="Arial"/>
          <w:color w:val="00283E"/>
          <w:position w:val="-1"/>
          <w:sz w:val="24"/>
          <w:szCs w:val="24"/>
          <w:lang w:val="ro-RO"/>
        </w:rPr>
        <w:t>No</w:t>
      </w:r>
      <w:r w:rsidR="00ED691E" w:rsidRPr="006D6211">
        <w:rPr>
          <w:rFonts w:ascii="Arial" w:eastAsia="Arial" w:hAnsi="Arial" w:cs="Arial"/>
          <w:color w:val="00283E"/>
          <w:position w:val="-1"/>
          <w:sz w:val="24"/>
          <w:szCs w:val="24"/>
          <w:lang w:val="ro-RO"/>
        </w:rPr>
        <w:t>i</w:t>
      </w:r>
      <w:r w:rsidRPr="006D6211">
        <w:rPr>
          <w:rFonts w:ascii="Arial" w:eastAsia="Arial" w:hAnsi="Arial" w:cs="Arial"/>
          <w:color w:val="00283E"/>
          <w:spacing w:val="1"/>
          <w:position w:val="-1"/>
          <w:sz w:val="24"/>
          <w:szCs w:val="24"/>
          <w:lang w:val="ro-RO"/>
        </w:rPr>
        <w:t>e</w:t>
      </w:r>
      <w:r w:rsidRPr="006D6211">
        <w:rPr>
          <w:rFonts w:ascii="Arial" w:eastAsia="Arial" w:hAnsi="Arial" w:cs="Arial"/>
          <w:color w:val="00283E"/>
          <w:spacing w:val="-1"/>
          <w:position w:val="-1"/>
          <w:sz w:val="24"/>
          <w:szCs w:val="24"/>
          <w:lang w:val="ro-RO"/>
        </w:rPr>
        <w:t>m</w:t>
      </w:r>
      <w:r w:rsidRPr="006D6211">
        <w:rPr>
          <w:rFonts w:ascii="Arial" w:eastAsia="Arial" w:hAnsi="Arial" w:cs="Arial"/>
          <w:color w:val="00283E"/>
          <w:spacing w:val="1"/>
          <w:position w:val="-1"/>
          <w:sz w:val="24"/>
          <w:szCs w:val="24"/>
          <w:lang w:val="ro-RO"/>
        </w:rPr>
        <w:t>b</w:t>
      </w:r>
      <w:r w:rsidRPr="006D6211">
        <w:rPr>
          <w:rFonts w:ascii="Arial" w:eastAsia="Arial" w:hAnsi="Arial" w:cs="Arial"/>
          <w:color w:val="00283E"/>
          <w:position w:val="-1"/>
          <w:sz w:val="24"/>
          <w:szCs w:val="24"/>
          <w:lang w:val="ro-RO"/>
        </w:rPr>
        <w:t>r</w:t>
      </w:r>
      <w:r w:rsidR="00ED691E" w:rsidRPr="006D6211">
        <w:rPr>
          <w:rFonts w:ascii="Arial" w:eastAsia="Arial" w:hAnsi="Arial" w:cs="Arial"/>
          <w:color w:val="00283E"/>
          <w:position w:val="-1"/>
          <w:sz w:val="24"/>
          <w:szCs w:val="24"/>
          <w:lang w:val="ro-RO"/>
        </w:rPr>
        <w:t>ie</w:t>
      </w:r>
      <w:r w:rsidRPr="006D6211">
        <w:rPr>
          <w:rFonts w:ascii="Arial" w:eastAsia="Arial" w:hAnsi="Arial" w:cs="Arial"/>
          <w:color w:val="00283E"/>
          <w:position w:val="-1"/>
          <w:sz w:val="24"/>
          <w:szCs w:val="24"/>
          <w:lang w:val="ro-RO"/>
        </w:rPr>
        <w:t xml:space="preserve"> </w:t>
      </w:r>
      <w:r w:rsidRPr="006D6211">
        <w:rPr>
          <w:rFonts w:ascii="Arial" w:eastAsia="Arial" w:hAnsi="Arial" w:cs="Arial"/>
          <w:color w:val="00283E"/>
          <w:spacing w:val="-2"/>
          <w:position w:val="-1"/>
          <w:sz w:val="24"/>
          <w:szCs w:val="24"/>
          <w:lang w:val="ro-RO"/>
        </w:rPr>
        <w:t>2</w:t>
      </w:r>
      <w:r w:rsidRPr="006D6211">
        <w:rPr>
          <w:rFonts w:ascii="Arial" w:eastAsia="Arial" w:hAnsi="Arial" w:cs="Arial"/>
          <w:color w:val="00283E"/>
          <w:spacing w:val="1"/>
          <w:position w:val="-1"/>
          <w:sz w:val="24"/>
          <w:szCs w:val="24"/>
          <w:lang w:val="ro-RO"/>
        </w:rPr>
        <w:t>02</w:t>
      </w:r>
      <w:r w:rsidRPr="006D6211">
        <w:rPr>
          <w:rFonts w:ascii="Arial" w:eastAsia="Arial" w:hAnsi="Arial" w:cs="Arial"/>
          <w:color w:val="00283E"/>
          <w:position w:val="-1"/>
          <w:sz w:val="24"/>
          <w:szCs w:val="24"/>
          <w:lang w:val="ro-RO"/>
        </w:rPr>
        <w:t>2.</w:t>
      </w:r>
      <w:r w:rsidRPr="006D6211">
        <w:rPr>
          <w:rFonts w:ascii="Arial" w:eastAsia="Arial" w:hAnsi="Arial" w:cs="Arial"/>
          <w:color w:val="00283E"/>
          <w:spacing w:val="1"/>
          <w:position w:val="-1"/>
          <w:sz w:val="24"/>
          <w:szCs w:val="24"/>
          <w:lang w:val="ro-RO"/>
        </w:rPr>
        <w:t xml:space="preserve"> </w:t>
      </w:r>
      <w:r w:rsidR="00ED691E" w:rsidRPr="006D6211">
        <w:rPr>
          <w:rFonts w:ascii="Arial" w:eastAsia="Arial" w:hAnsi="Arial" w:cs="Arial"/>
          <w:color w:val="00283E"/>
          <w:spacing w:val="1"/>
          <w:position w:val="-1"/>
          <w:sz w:val="24"/>
          <w:szCs w:val="24"/>
          <w:lang w:val="ro-RO"/>
        </w:rPr>
        <w:t>Disponibil la</w:t>
      </w:r>
      <w:r w:rsidRPr="006D6211">
        <w:rPr>
          <w:rFonts w:ascii="Arial" w:eastAsia="Arial" w:hAnsi="Arial" w:cs="Arial"/>
          <w:color w:val="00283E"/>
          <w:position w:val="-1"/>
          <w:sz w:val="24"/>
          <w:szCs w:val="24"/>
          <w:lang w:val="ro-RO"/>
        </w:rPr>
        <w:t xml:space="preserve">: </w:t>
      </w:r>
      <w:r w:rsidRPr="006D6211">
        <w:rPr>
          <w:rFonts w:ascii="Arial" w:eastAsia="Arial" w:hAnsi="Arial" w:cs="Arial"/>
          <w:color w:val="0462C1"/>
          <w:spacing w:val="-62"/>
          <w:position w:val="-1"/>
          <w:sz w:val="24"/>
          <w:szCs w:val="24"/>
          <w:lang w:val="ro-RO"/>
        </w:rPr>
        <w:t xml:space="preserve"> </w:t>
      </w:r>
      <w:hyperlink r:id="rId19">
        <w:r w:rsidRPr="006D6211">
          <w:rPr>
            <w:rFonts w:ascii="Arial" w:eastAsia="Arial" w:hAnsi="Arial" w:cs="Arial"/>
            <w:color w:val="0462C1"/>
            <w:spacing w:val="-2"/>
            <w:position w:val="-1"/>
            <w:sz w:val="24"/>
            <w:szCs w:val="24"/>
            <w:u w:val="single" w:color="0462C1"/>
            <w:lang w:val="ro-RO"/>
          </w:rPr>
          <w:t>A</w:t>
        </w:r>
        <w:r w:rsidRPr="006D6211">
          <w:rPr>
            <w:rFonts w:ascii="Arial" w:eastAsia="Arial" w:hAnsi="Arial" w:cs="Arial"/>
            <w:color w:val="0462C1"/>
            <w:spacing w:val="1"/>
            <w:position w:val="-1"/>
            <w:sz w:val="24"/>
            <w:szCs w:val="24"/>
            <w:u w:val="single" w:color="0462C1"/>
            <w:lang w:val="ro-RO"/>
          </w:rPr>
          <w:t>u</w:t>
        </w:r>
        <w:r w:rsidRPr="006D6211">
          <w:rPr>
            <w:rFonts w:ascii="Arial" w:eastAsia="Arial" w:hAnsi="Arial" w:cs="Arial"/>
            <w:color w:val="0462C1"/>
            <w:position w:val="-1"/>
            <w:sz w:val="24"/>
            <w:szCs w:val="24"/>
            <w:u w:val="single" w:color="0462C1"/>
            <w:lang w:val="ro-RO"/>
          </w:rPr>
          <w:t>t</w:t>
        </w:r>
        <w:r w:rsidRPr="006D6211">
          <w:rPr>
            <w:rFonts w:ascii="Arial" w:eastAsia="Arial" w:hAnsi="Arial" w:cs="Arial"/>
            <w:color w:val="0462C1"/>
            <w:spacing w:val="-1"/>
            <w:position w:val="-1"/>
            <w:sz w:val="24"/>
            <w:szCs w:val="24"/>
            <w:u w:val="single" w:color="0462C1"/>
            <w:lang w:val="ro-RO"/>
          </w:rPr>
          <w:t>um</w:t>
        </w:r>
        <w:r w:rsidRPr="006D6211">
          <w:rPr>
            <w:rFonts w:ascii="Arial" w:eastAsia="Arial" w:hAnsi="Arial" w:cs="Arial"/>
            <w:color w:val="0462C1"/>
            <w:position w:val="-1"/>
            <w:sz w:val="24"/>
            <w:szCs w:val="24"/>
            <w:u w:val="single" w:color="0462C1"/>
            <w:lang w:val="ro-RO"/>
          </w:rPr>
          <w:t>n</w:t>
        </w:r>
        <w:r w:rsidRPr="006D6211">
          <w:rPr>
            <w:rFonts w:ascii="Arial" w:eastAsia="Arial" w:hAnsi="Arial" w:cs="Arial"/>
            <w:color w:val="0462C1"/>
            <w:spacing w:val="1"/>
            <w:position w:val="-1"/>
            <w:sz w:val="24"/>
            <w:szCs w:val="24"/>
            <w:u w:val="single" w:color="0462C1"/>
            <w:lang w:val="ro-RO"/>
          </w:rPr>
          <w:t xml:space="preserve"> 2</w:t>
        </w:r>
        <w:r w:rsidRPr="006D6211">
          <w:rPr>
            <w:rFonts w:ascii="Arial" w:eastAsia="Arial" w:hAnsi="Arial" w:cs="Arial"/>
            <w:color w:val="0462C1"/>
            <w:spacing w:val="-1"/>
            <w:position w:val="-1"/>
            <w:sz w:val="24"/>
            <w:szCs w:val="24"/>
            <w:u w:val="single" w:color="0462C1"/>
            <w:lang w:val="ro-RO"/>
          </w:rPr>
          <w:t>0</w:t>
        </w:r>
        <w:r w:rsidRPr="006D6211">
          <w:rPr>
            <w:rFonts w:ascii="Arial" w:eastAsia="Arial" w:hAnsi="Arial" w:cs="Arial"/>
            <w:color w:val="0462C1"/>
            <w:spacing w:val="1"/>
            <w:position w:val="-1"/>
            <w:sz w:val="24"/>
            <w:szCs w:val="24"/>
            <w:u w:val="single" w:color="0462C1"/>
            <w:lang w:val="ro-RO"/>
          </w:rPr>
          <w:t>2</w:t>
        </w:r>
        <w:r w:rsidRPr="006D6211">
          <w:rPr>
            <w:rFonts w:ascii="Arial" w:eastAsia="Arial" w:hAnsi="Arial" w:cs="Arial"/>
            <w:color w:val="0462C1"/>
            <w:position w:val="-1"/>
            <w:sz w:val="24"/>
            <w:szCs w:val="24"/>
            <w:u w:val="single" w:color="0462C1"/>
            <w:lang w:val="ro-RO"/>
          </w:rPr>
          <w:t>2</w:t>
        </w:r>
        <w:r w:rsidRPr="006D6211">
          <w:rPr>
            <w:rFonts w:ascii="Arial" w:eastAsia="Arial" w:hAnsi="Arial" w:cs="Arial"/>
            <w:color w:val="0462C1"/>
            <w:spacing w:val="-1"/>
            <w:position w:val="-1"/>
            <w:sz w:val="24"/>
            <w:szCs w:val="24"/>
            <w:u w:val="single" w:color="0462C1"/>
            <w:lang w:val="ro-RO"/>
          </w:rPr>
          <w:t xml:space="preserve"> </w:t>
        </w:r>
        <w:r w:rsidRPr="006D6211">
          <w:rPr>
            <w:rFonts w:ascii="Arial" w:eastAsia="Arial" w:hAnsi="Arial" w:cs="Arial"/>
            <w:color w:val="0462C1"/>
            <w:position w:val="-1"/>
            <w:sz w:val="24"/>
            <w:szCs w:val="24"/>
            <w:u w:val="single" w:color="0462C1"/>
            <w:lang w:val="ro-RO"/>
          </w:rPr>
          <w:t>Ec</w:t>
        </w:r>
        <w:r w:rsidRPr="006D6211">
          <w:rPr>
            <w:rFonts w:ascii="Arial" w:eastAsia="Arial" w:hAnsi="Arial" w:cs="Arial"/>
            <w:color w:val="0462C1"/>
            <w:spacing w:val="1"/>
            <w:position w:val="-1"/>
            <w:sz w:val="24"/>
            <w:szCs w:val="24"/>
            <w:u w:val="single" w:color="0462C1"/>
            <w:lang w:val="ro-RO"/>
          </w:rPr>
          <w:t>on</w:t>
        </w:r>
        <w:r w:rsidRPr="006D6211">
          <w:rPr>
            <w:rFonts w:ascii="Arial" w:eastAsia="Arial" w:hAnsi="Arial" w:cs="Arial"/>
            <w:color w:val="0462C1"/>
            <w:spacing w:val="-1"/>
            <w:position w:val="-1"/>
            <w:sz w:val="24"/>
            <w:szCs w:val="24"/>
            <w:u w:val="single" w:color="0462C1"/>
            <w:lang w:val="ro-RO"/>
          </w:rPr>
          <w:t>o</w:t>
        </w:r>
        <w:r w:rsidRPr="006D6211">
          <w:rPr>
            <w:rFonts w:ascii="Arial" w:eastAsia="Arial" w:hAnsi="Arial" w:cs="Arial"/>
            <w:color w:val="0462C1"/>
            <w:spacing w:val="1"/>
            <w:position w:val="-1"/>
            <w:sz w:val="24"/>
            <w:szCs w:val="24"/>
            <w:u w:val="single" w:color="0462C1"/>
            <w:lang w:val="ro-RO"/>
          </w:rPr>
          <w:t>m</w:t>
        </w:r>
        <w:r w:rsidRPr="006D6211">
          <w:rPr>
            <w:rFonts w:ascii="Arial" w:eastAsia="Arial" w:hAnsi="Arial" w:cs="Arial"/>
            <w:color w:val="0462C1"/>
            <w:position w:val="-1"/>
            <w:sz w:val="24"/>
            <w:szCs w:val="24"/>
            <w:u w:val="single" w:color="0462C1"/>
            <w:lang w:val="ro-RO"/>
          </w:rPr>
          <w:t>ic Fore</w:t>
        </w:r>
        <w:r w:rsidRPr="006D6211">
          <w:rPr>
            <w:rFonts w:ascii="Arial" w:eastAsia="Arial" w:hAnsi="Arial" w:cs="Arial"/>
            <w:color w:val="0462C1"/>
            <w:spacing w:val="-2"/>
            <w:position w:val="-1"/>
            <w:sz w:val="24"/>
            <w:szCs w:val="24"/>
            <w:u w:val="single" w:color="0462C1"/>
            <w:lang w:val="ro-RO"/>
          </w:rPr>
          <w:t>c</w:t>
        </w:r>
        <w:r w:rsidRPr="006D6211">
          <w:rPr>
            <w:rFonts w:ascii="Arial" w:eastAsia="Arial" w:hAnsi="Arial" w:cs="Arial"/>
            <w:color w:val="0462C1"/>
            <w:spacing w:val="1"/>
            <w:position w:val="-1"/>
            <w:sz w:val="24"/>
            <w:szCs w:val="24"/>
            <w:u w:val="single" w:color="0462C1"/>
            <w:lang w:val="ro-RO"/>
          </w:rPr>
          <w:t>a</w:t>
        </w:r>
        <w:r w:rsidRPr="006D6211">
          <w:rPr>
            <w:rFonts w:ascii="Arial" w:eastAsia="Arial" w:hAnsi="Arial" w:cs="Arial"/>
            <w:color w:val="0462C1"/>
            <w:position w:val="-1"/>
            <w:sz w:val="24"/>
            <w:szCs w:val="24"/>
            <w:u w:val="single" w:color="0462C1"/>
            <w:lang w:val="ro-RO"/>
          </w:rPr>
          <w:t>st</w:t>
        </w:r>
        <w:r w:rsidRPr="006D6211">
          <w:rPr>
            <w:rFonts w:ascii="Arial" w:eastAsia="Arial" w:hAnsi="Arial" w:cs="Arial"/>
            <w:color w:val="0462C1"/>
            <w:spacing w:val="1"/>
            <w:position w:val="-1"/>
            <w:sz w:val="24"/>
            <w:szCs w:val="24"/>
            <w:u w:val="single" w:color="0462C1"/>
            <w:lang w:val="ro-RO"/>
          </w:rPr>
          <w:t xml:space="preserve"> </w:t>
        </w:r>
        <w:r w:rsidRPr="006D6211">
          <w:rPr>
            <w:rFonts w:ascii="Arial" w:eastAsia="Arial" w:hAnsi="Arial" w:cs="Arial"/>
            <w:color w:val="0462C1"/>
            <w:position w:val="-1"/>
            <w:sz w:val="24"/>
            <w:szCs w:val="24"/>
            <w:u w:val="single" w:color="0462C1"/>
            <w:lang w:val="ro-RO"/>
          </w:rPr>
          <w:t>(</w:t>
        </w:r>
        <w:r w:rsidRPr="006D6211">
          <w:rPr>
            <w:rFonts w:ascii="Arial" w:eastAsia="Arial" w:hAnsi="Arial" w:cs="Arial"/>
            <w:color w:val="0462C1"/>
            <w:spacing w:val="-2"/>
            <w:position w:val="-1"/>
            <w:sz w:val="24"/>
            <w:szCs w:val="24"/>
            <w:u w:val="single" w:color="0462C1"/>
            <w:lang w:val="ro-RO"/>
          </w:rPr>
          <w:t>e</w:t>
        </w:r>
        <w:r w:rsidRPr="006D6211">
          <w:rPr>
            <w:rFonts w:ascii="Arial" w:eastAsia="Arial" w:hAnsi="Arial" w:cs="Arial"/>
            <w:color w:val="0462C1"/>
            <w:spacing w:val="1"/>
            <w:position w:val="-1"/>
            <w:sz w:val="24"/>
            <w:szCs w:val="24"/>
            <w:u w:val="single" w:color="0462C1"/>
            <w:lang w:val="ro-RO"/>
          </w:rPr>
          <w:t>u</w:t>
        </w:r>
        <w:r w:rsidRPr="006D6211">
          <w:rPr>
            <w:rFonts w:ascii="Arial" w:eastAsia="Arial" w:hAnsi="Arial" w:cs="Arial"/>
            <w:color w:val="0462C1"/>
            <w:position w:val="-1"/>
            <w:sz w:val="24"/>
            <w:szCs w:val="24"/>
            <w:u w:val="single" w:color="0462C1"/>
            <w:lang w:val="ro-RO"/>
          </w:rPr>
          <w:t>ro</w:t>
        </w:r>
        <w:r w:rsidRPr="006D6211">
          <w:rPr>
            <w:rFonts w:ascii="Arial" w:eastAsia="Arial" w:hAnsi="Arial" w:cs="Arial"/>
            <w:color w:val="0462C1"/>
            <w:spacing w:val="1"/>
            <w:position w:val="-1"/>
            <w:sz w:val="24"/>
            <w:szCs w:val="24"/>
            <w:u w:val="single" w:color="0462C1"/>
            <w:lang w:val="ro-RO"/>
          </w:rPr>
          <w:t>pa</w:t>
        </w:r>
        <w:r w:rsidRPr="006D6211">
          <w:rPr>
            <w:rFonts w:ascii="Arial" w:eastAsia="Arial" w:hAnsi="Arial" w:cs="Arial"/>
            <w:color w:val="0462C1"/>
            <w:spacing w:val="-2"/>
            <w:position w:val="-1"/>
            <w:sz w:val="24"/>
            <w:szCs w:val="24"/>
            <w:u w:val="single" w:color="0462C1"/>
            <w:lang w:val="ro-RO"/>
          </w:rPr>
          <w:t>.</w:t>
        </w:r>
        <w:r w:rsidRPr="006D6211">
          <w:rPr>
            <w:rFonts w:ascii="Arial" w:eastAsia="Arial" w:hAnsi="Arial" w:cs="Arial"/>
            <w:color w:val="0462C1"/>
            <w:spacing w:val="1"/>
            <w:position w:val="-1"/>
            <w:sz w:val="24"/>
            <w:szCs w:val="24"/>
            <w:u w:val="single" w:color="0462C1"/>
            <w:lang w:val="ro-RO"/>
          </w:rPr>
          <w:t>eu</w:t>
        </w:r>
        <w:r w:rsidRPr="006D6211">
          <w:rPr>
            <w:rFonts w:ascii="Arial" w:eastAsia="Arial" w:hAnsi="Arial" w:cs="Arial"/>
            <w:color w:val="0462C1"/>
            <w:position w:val="-1"/>
            <w:sz w:val="24"/>
            <w:szCs w:val="24"/>
            <w:u w:val="single" w:color="0462C1"/>
            <w:lang w:val="ro-RO"/>
          </w:rPr>
          <w:t>)</w:t>
        </w:r>
      </w:hyperlink>
    </w:p>
    <w:p w14:paraId="55591D52" w14:textId="77777777" w:rsidR="00003DDF" w:rsidRPr="006D6211" w:rsidRDefault="00003DDF">
      <w:pPr>
        <w:spacing w:before="12" w:line="240" w:lineRule="exact"/>
        <w:rPr>
          <w:sz w:val="24"/>
          <w:szCs w:val="24"/>
          <w:lang w:val="ro-RO"/>
        </w:rPr>
      </w:pPr>
    </w:p>
    <w:p w14:paraId="56C6C1D5" w14:textId="12F602E9" w:rsidR="00003DDF" w:rsidRPr="006D6211" w:rsidRDefault="007F0EF2">
      <w:pPr>
        <w:spacing w:before="29"/>
        <w:ind w:left="113" w:right="70"/>
        <w:rPr>
          <w:rFonts w:ascii="Arial" w:eastAsia="Arial" w:hAnsi="Arial" w:cs="Arial"/>
          <w:sz w:val="24"/>
          <w:szCs w:val="24"/>
          <w:lang w:val="ro-RO"/>
        </w:rPr>
      </w:pP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1"/>
          <w:sz w:val="24"/>
          <w:szCs w:val="24"/>
          <w:lang w:val="ro-RO"/>
        </w:rPr>
        <w:t>p</w:t>
      </w:r>
      <w:r w:rsidRPr="006D6211">
        <w:rPr>
          <w:rFonts w:ascii="Arial" w:eastAsia="Arial" w:hAnsi="Arial" w:cs="Arial"/>
          <w:color w:val="00283E"/>
          <w:spacing w:val="1"/>
          <w:sz w:val="24"/>
          <w:szCs w:val="24"/>
          <w:lang w:val="ro-RO"/>
        </w:rPr>
        <w:t>ea</w:t>
      </w:r>
      <w:r w:rsidRPr="006D6211">
        <w:rPr>
          <w:rFonts w:ascii="Arial" w:eastAsia="Arial" w:hAnsi="Arial" w:cs="Arial"/>
          <w:color w:val="00283E"/>
          <w:sz w:val="24"/>
          <w:szCs w:val="24"/>
          <w:lang w:val="ro-RO"/>
        </w:rPr>
        <w:t>n</w:t>
      </w:r>
      <w:r w:rsidRPr="006D6211">
        <w:rPr>
          <w:rFonts w:ascii="Arial" w:eastAsia="Arial" w:hAnsi="Arial" w:cs="Arial"/>
          <w:color w:val="00283E"/>
          <w:spacing w:val="-18"/>
          <w:sz w:val="24"/>
          <w:szCs w:val="24"/>
          <w:lang w:val="ro-RO"/>
        </w:rPr>
        <w:t xml:space="preserve"> </w:t>
      </w:r>
      <w:r w:rsidRPr="006D6211">
        <w:rPr>
          <w:rFonts w:ascii="Arial" w:eastAsia="Arial" w:hAnsi="Arial" w:cs="Arial"/>
          <w:color w:val="00283E"/>
          <w:sz w:val="24"/>
          <w:szCs w:val="24"/>
          <w:lang w:val="ro-RO"/>
        </w:rPr>
        <w:t>P</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r</w:t>
      </w:r>
      <w:r w:rsidRPr="006D6211">
        <w:rPr>
          <w:rFonts w:ascii="Arial" w:eastAsia="Arial" w:hAnsi="Arial" w:cs="Arial"/>
          <w:color w:val="00283E"/>
          <w:spacing w:val="-1"/>
          <w:sz w:val="24"/>
          <w:szCs w:val="24"/>
          <w:lang w:val="ro-RO"/>
        </w:rPr>
        <w:t>l</w:t>
      </w:r>
      <w:r w:rsidRPr="006D6211">
        <w:rPr>
          <w:rFonts w:ascii="Arial" w:eastAsia="Arial" w:hAnsi="Arial" w:cs="Arial"/>
          <w:color w:val="00283E"/>
          <w:sz w:val="24"/>
          <w:szCs w:val="24"/>
          <w:lang w:val="ro-RO"/>
        </w:rPr>
        <w:t>iame</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t</w:t>
      </w:r>
      <w:r w:rsidRPr="006D6211">
        <w:rPr>
          <w:rFonts w:ascii="Arial" w:eastAsia="Arial" w:hAnsi="Arial" w:cs="Arial"/>
          <w:color w:val="00283E"/>
          <w:spacing w:val="-18"/>
          <w:sz w:val="24"/>
          <w:szCs w:val="24"/>
          <w:lang w:val="ro-RO"/>
        </w:rPr>
        <w:t xml:space="preserve"> </w:t>
      </w:r>
      <w:r w:rsidRPr="006D6211">
        <w:rPr>
          <w:rFonts w:ascii="Arial" w:eastAsia="Arial" w:hAnsi="Arial" w:cs="Arial"/>
          <w:color w:val="00283E"/>
          <w:sz w:val="24"/>
          <w:szCs w:val="24"/>
          <w:lang w:val="ro-RO"/>
        </w:rPr>
        <w:t>Res</w:t>
      </w:r>
      <w:r w:rsidRPr="006D6211">
        <w:rPr>
          <w:rFonts w:ascii="Arial" w:eastAsia="Arial" w:hAnsi="Arial" w:cs="Arial"/>
          <w:color w:val="00283E"/>
          <w:spacing w:val="1"/>
          <w:sz w:val="24"/>
          <w:szCs w:val="24"/>
          <w:lang w:val="ro-RO"/>
        </w:rPr>
        <w:t>ea</w:t>
      </w:r>
      <w:r w:rsidRPr="006D6211">
        <w:rPr>
          <w:rFonts w:ascii="Arial" w:eastAsia="Arial" w:hAnsi="Arial" w:cs="Arial"/>
          <w:color w:val="00283E"/>
          <w:sz w:val="24"/>
          <w:szCs w:val="24"/>
          <w:lang w:val="ro-RO"/>
        </w:rPr>
        <w:t>rch</w:t>
      </w:r>
      <w:r w:rsidRPr="006D6211">
        <w:rPr>
          <w:rFonts w:ascii="Arial" w:eastAsia="Arial" w:hAnsi="Arial" w:cs="Arial"/>
          <w:color w:val="00283E"/>
          <w:spacing w:val="-16"/>
          <w:sz w:val="24"/>
          <w:szCs w:val="24"/>
          <w:lang w:val="ro-RO"/>
        </w:rPr>
        <w:t xml:space="preserve"> </w:t>
      </w:r>
      <w:r w:rsidRPr="006D6211">
        <w:rPr>
          <w:rFonts w:ascii="Arial" w:eastAsia="Arial" w:hAnsi="Arial" w:cs="Arial"/>
          <w:color w:val="00283E"/>
          <w:spacing w:val="-2"/>
          <w:sz w:val="24"/>
          <w:szCs w:val="24"/>
          <w:lang w:val="ro-RO"/>
        </w:rPr>
        <w:t>S</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rv</w:t>
      </w:r>
      <w:r w:rsidRPr="006D6211">
        <w:rPr>
          <w:rFonts w:ascii="Arial" w:eastAsia="Arial" w:hAnsi="Arial" w:cs="Arial"/>
          <w:color w:val="00283E"/>
          <w:spacing w:val="-1"/>
          <w:sz w:val="24"/>
          <w:szCs w:val="24"/>
          <w:lang w:val="ro-RO"/>
        </w:rPr>
        <w:t>i</w:t>
      </w:r>
      <w:r w:rsidRPr="006D6211">
        <w:rPr>
          <w:rFonts w:ascii="Arial" w:eastAsia="Arial" w:hAnsi="Arial" w:cs="Arial"/>
          <w:color w:val="00283E"/>
          <w:sz w:val="24"/>
          <w:szCs w:val="24"/>
          <w:lang w:val="ro-RO"/>
        </w:rPr>
        <w:t>ce</w:t>
      </w:r>
      <w:r w:rsidRPr="006D6211">
        <w:rPr>
          <w:rFonts w:ascii="Arial" w:eastAsia="Arial" w:hAnsi="Arial" w:cs="Arial"/>
          <w:color w:val="00283E"/>
          <w:spacing w:val="-11"/>
          <w:sz w:val="24"/>
          <w:szCs w:val="24"/>
          <w:lang w:val="ro-RO"/>
        </w:rPr>
        <w:t xml:space="preserve"> </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w:t>
      </w:r>
      <w:r w:rsidRPr="006D6211">
        <w:rPr>
          <w:rFonts w:ascii="Arial" w:eastAsia="Arial" w:hAnsi="Arial" w:cs="Arial"/>
          <w:color w:val="00283E"/>
          <w:spacing w:val="-16"/>
          <w:sz w:val="24"/>
          <w:szCs w:val="24"/>
          <w:lang w:val="ro-RO"/>
        </w:rPr>
        <w:t xml:space="preserve"> </w:t>
      </w:r>
      <w:r w:rsidRPr="006D6211">
        <w:rPr>
          <w:rFonts w:ascii="Arial" w:eastAsia="Arial" w:hAnsi="Arial" w:cs="Arial"/>
          <w:color w:val="00283E"/>
          <w:sz w:val="24"/>
          <w:szCs w:val="24"/>
          <w:lang w:val="ro-RO"/>
        </w:rPr>
        <w:t>EPRS</w:t>
      </w:r>
      <w:r w:rsidRPr="006D6211">
        <w:rPr>
          <w:rFonts w:ascii="Arial" w:eastAsia="Arial" w:hAnsi="Arial" w:cs="Arial"/>
          <w:color w:val="00283E"/>
          <w:spacing w:val="-14"/>
          <w:sz w:val="24"/>
          <w:szCs w:val="24"/>
          <w:lang w:val="ro-RO"/>
        </w:rPr>
        <w:t xml:space="preserve"> </w:t>
      </w:r>
      <w:r w:rsidRPr="006D6211">
        <w:rPr>
          <w:rFonts w:ascii="Arial" w:eastAsia="Arial" w:hAnsi="Arial" w:cs="Arial"/>
          <w:color w:val="00283E"/>
          <w:sz w:val="24"/>
          <w:szCs w:val="24"/>
          <w:lang w:val="ro-RO"/>
        </w:rPr>
        <w:t>–</w:t>
      </w:r>
      <w:r w:rsidRPr="006D6211">
        <w:rPr>
          <w:rFonts w:ascii="Arial" w:eastAsia="Arial" w:hAnsi="Arial" w:cs="Arial"/>
          <w:color w:val="00283E"/>
          <w:spacing w:val="-15"/>
          <w:sz w:val="24"/>
          <w:szCs w:val="24"/>
          <w:lang w:val="ro-RO"/>
        </w:rPr>
        <w:t xml:space="preserve"> </w:t>
      </w:r>
      <w:r w:rsidRPr="006D6211">
        <w:rPr>
          <w:rFonts w:ascii="Arial" w:eastAsia="Arial" w:hAnsi="Arial" w:cs="Arial"/>
          <w:color w:val="00283E"/>
          <w:spacing w:val="-3"/>
          <w:sz w:val="24"/>
          <w:szCs w:val="24"/>
          <w:lang w:val="ro-RO"/>
        </w:rPr>
        <w:t>U</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io</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is</w:t>
      </w:r>
      <w:r w:rsidRPr="006D6211">
        <w:rPr>
          <w:rFonts w:ascii="Arial" w:eastAsia="Arial" w:hAnsi="Arial" w:cs="Arial"/>
          <w:color w:val="00283E"/>
          <w:spacing w:val="-2"/>
          <w:sz w:val="24"/>
          <w:szCs w:val="24"/>
          <w:lang w:val="ro-RO"/>
        </w:rPr>
        <w:t>a</w:t>
      </w:r>
      <w:r w:rsidRPr="006D6211">
        <w:rPr>
          <w:rFonts w:ascii="Arial" w:eastAsia="Arial" w:hAnsi="Arial" w:cs="Arial"/>
          <w:color w:val="00283E"/>
          <w:sz w:val="24"/>
          <w:szCs w:val="24"/>
          <w:lang w:val="ro-RO"/>
        </w:rPr>
        <w:t>ti</w:t>
      </w:r>
      <w:r w:rsidRPr="006D6211">
        <w:rPr>
          <w:rFonts w:ascii="Arial" w:eastAsia="Arial" w:hAnsi="Arial" w:cs="Arial"/>
          <w:color w:val="00283E"/>
          <w:spacing w:val="-1"/>
          <w:sz w:val="24"/>
          <w:szCs w:val="24"/>
          <w:lang w:val="ro-RO"/>
        </w:rPr>
        <w:t>o</w:t>
      </w:r>
      <w:r w:rsidRPr="006D6211">
        <w:rPr>
          <w:rFonts w:ascii="Arial" w:eastAsia="Arial" w:hAnsi="Arial" w:cs="Arial"/>
          <w:color w:val="00283E"/>
          <w:sz w:val="24"/>
          <w:szCs w:val="24"/>
          <w:lang w:val="ro-RO"/>
        </w:rPr>
        <w:t>n</w:t>
      </w:r>
      <w:r w:rsidRPr="006D6211">
        <w:rPr>
          <w:rFonts w:ascii="Arial" w:eastAsia="Arial" w:hAnsi="Arial" w:cs="Arial"/>
          <w:color w:val="00283E"/>
          <w:spacing w:val="-15"/>
          <w:sz w:val="24"/>
          <w:szCs w:val="24"/>
          <w:lang w:val="ro-RO"/>
        </w:rPr>
        <w:t xml:space="preserve"> </w:t>
      </w:r>
      <w:r w:rsidRPr="006D6211">
        <w:rPr>
          <w:rFonts w:ascii="Arial" w:eastAsia="Arial" w:hAnsi="Arial" w:cs="Arial"/>
          <w:color w:val="00283E"/>
          <w:spacing w:val="1"/>
          <w:sz w:val="24"/>
          <w:szCs w:val="24"/>
          <w:lang w:val="ro-RO"/>
        </w:rPr>
        <w:t>a</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d</w:t>
      </w:r>
      <w:r w:rsidRPr="006D6211">
        <w:rPr>
          <w:rFonts w:ascii="Arial" w:eastAsia="Arial" w:hAnsi="Arial" w:cs="Arial"/>
          <w:color w:val="00283E"/>
          <w:spacing w:val="-15"/>
          <w:sz w:val="24"/>
          <w:szCs w:val="24"/>
          <w:lang w:val="ro-RO"/>
        </w:rPr>
        <w:t xml:space="preserve"> </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h</w:t>
      </w:r>
      <w:r w:rsidRPr="006D6211">
        <w:rPr>
          <w:rFonts w:ascii="Arial" w:eastAsia="Arial" w:hAnsi="Arial" w:cs="Arial"/>
          <w:color w:val="00283E"/>
          <w:sz w:val="24"/>
          <w:szCs w:val="24"/>
          <w:lang w:val="ro-RO"/>
        </w:rPr>
        <w:t>e</w:t>
      </w:r>
      <w:r w:rsidRPr="006D6211">
        <w:rPr>
          <w:rFonts w:ascii="Arial" w:eastAsia="Arial" w:hAnsi="Arial" w:cs="Arial"/>
          <w:color w:val="00283E"/>
          <w:spacing w:val="-15"/>
          <w:sz w:val="24"/>
          <w:szCs w:val="24"/>
          <w:lang w:val="ro-RO"/>
        </w:rPr>
        <w:t xml:space="preserve"> </w:t>
      </w:r>
      <w:r w:rsidRPr="006D6211">
        <w:rPr>
          <w:rFonts w:ascii="Arial" w:eastAsia="Arial" w:hAnsi="Arial" w:cs="Arial"/>
          <w:color w:val="00283E"/>
          <w:sz w:val="24"/>
          <w:szCs w:val="24"/>
          <w:lang w:val="ro-RO"/>
        </w:rPr>
        <w:t>twin</w:t>
      </w:r>
      <w:r w:rsidRPr="006D6211">
        <w:rPr>
          <w:rFonts w:ascii="Arial" w:eastAsia="Arial" w:hAnsi="Arial" w:cs="Arial"/>
          <w:color w:val="00283E"/>
          <w:spacing w:val="-16"/>
          <w:sz w:val="24"/>
          <w:szCs w:val="24"/>
          <w:lang w:val="ro-RO"/>
        </w:rPr>
        <w:t xml:space="preserve"> </w:t>
      </w:r>
      <w:r w:rsidRPr="006D6211">
        <w:rPr>
          <w:rFonts w:ascii="Arial" w:eastAsia="Arial" w:hAnsi="Arial" w:cs="Arial"/>
          <w:color w:val="00283E"/>
          <w:sz w:val="24"/>
          <w:szCs w:val="24"/>
          <w:lang w:val="ro-RO"/>
        </w:rPr>
        <w:t>tr</w:t>
      </w:r>
      <w:r w:rsidRPr="006D6211">
        <w:rPr>
          <w:rFonts w:ascii="Arial" w:eastAsia="Arial" w:hAnsi="Arial" w:cs="Arial"/>
          <w:color w:val="00283E"/>
          <w:spacing w:val="-2"/>
          <w:sz w:val="24"/>
          <w:szCs w:val="24"/>
          <w:lang w:val="ro-RO"/>
        </w:rPr>
        <w:t>a</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siti</w:t>
      </w:r>
      <w:r w:rsidRPr="006D6211">
        <w:rPr>
          <w:rFonts w:ascii="Arial" w:eastAsia="Arial" w:hAnsi="Arial" w:cs="Arial"/>
          <w:color w:val="00283E"/>
          <w:spacing w:val="-2"/>
          <w:sz w:val="24"/>
          <w:szCs w:val="24"/>
          <w:lang w:val="ro-RO"/>
        </w:rPr>
        <w:t>o</w:t>
      </w:r>
      <w:r w:rsidRPr="006D6211">
        <w:rPr>
          <w:rFonts w:ascii="Arial" w:eastAsia="Arial" w:hAnsi="Arial" w:cs="Arial"/>
          <w:color w:val="00283E"/>
          <w:spacing w:val="3"/>
          <w:sz w:val="24"/>
          <w:szCs w:val="24"/>
          <w:lang w:val="ro-RO"/>
        </w:rPr>
        <w:t>n</w:t>
      </w:r>
      <w:r w:rsidRPr="006D6211">
        <w:rPr>
          <w:rFonts w:ascii="Arial" w:eastAsia="Arial" w:hAnsi="Arial" w:cs="Arial"/>
          <w:color w:val="00283E"/>
          <w:sz w:val="24"/>
          <w:szCs w:val="24"/>
          <w:lang w:val="ro-RO"/>
        </w:rPr>
        <w:t>. EPRS,</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S</w:t>
      </w:r>
      <w:r w:rsidRPr="006D6211">
        <w:rPr>
          <w:rFonts w:ascii="Arial" w:eastAsia="Arial" w:hAnsi="Arial" w:cs="Arial"/>
          <w:color w:val="00283E"/>
          <w:spacing w:val="1"/>
          <w:sz w:val="24"/>
          <w:szCs w:val="24"/>
          <w:lang w:val="ro-RO"/>
        </w:rPr>
        <w:t>ep</w:t>
      </w:r>
      <w:r w:rsidRPr="006D6211">
        <w:rPr>
          <w:rFonts w:ascii="Arial" w:eastAsia="Arial" w:hAnsi="Arial" w:cs="Arial"/>
          <w:color w:val="00283E"/>
          <w:spacing w:val="-2"/>
          <w:sz w:val="24"/>
          <w:szCs w:val="24"/>
          <w:lang w:val="ro-RO"/>
        </w:rPr>
        <w:t>t</w:t>
      </w:r>
      <w:r w:rsidRPr="006D6211">
        <w:rPr>
          <w:rFonts w:ascii="Arial" w:eastAsia="Arial" w:hAnsi="Arial" w:cs="Arial"/>
          <w:color w:val="00283E"/>
          <w:spacing w:val="3"/>
          <w:sz w:val="24"/>
          <w:szCs w:val="24"/>
          <w:lang w:val="ro-RO"/>
        </w:rPr>
        <w:t>e</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w:t>
      </w:r>
      <w:r w:rsidR="004E61B7" w:rsidRPr="006D6211">
        <w:rPr>
          <w:rFonts w:ascii="Arial" w:eastAsia="Arial" w:hAnsi="Arial" w:cs="Arial"/>
          <w:color w:val="00283E"/>
          <w:sz w:val="24"/>
          <w:szCs w:val="24"/>
          <w:lang w:val="ro-RO"/>
        </w:rPr>
        <w:t>ie</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2"/>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2"/>
          <w:sz w:val="24"/>
          <w:szCs w:val="24"/>
          <w:lang w:val="ro-RO"/>
        </w:rPr>
        <w:t>2</w:t>
      </w:r>
      <w:r w:rsidRPr="006D6211">
        <w:rPr>
          <w:rFonts w:ascii="Arial" w:eastAsia="Arial" w:hAnsi="Arial" w:cs="Arial"/>
          <w:color w:val="00283E"/>
          <w:sz w:val="24"/>
          <w:szCs w:val="24"/>
          <w:lang w:val="ro-RO"/>
        </w:rPr>
        <w:t>.</w:t>
      </w:r>
      <w:r w:rsidRPr="006D6211">
        <w:rPr>
          <w:rFonts w:ascii="Arial" w:eastAsia="Arial" w:hAnsi="Arial" w:cs="Arial"/>
          <w:color w:val="00283E"/>
          <w:spacing w:val="1"/>
          <w:sz w:val="24"/>
          <w:szCs w:val="24"/>
          <w:lang w:val="ro-RO"/>
        </w:rPr>
        <w:t xml:space="preserve"> </w:t>
      </w:r>
      <w:r w:rsidR="004E61B7" w:rsidRPr="006D6211">
        <w:rPr>
          <w:rFonts w:ascii="Arial" w:eastAsia="Arial" w:hAnsi="Arial" w:cs="Arial"/>
          <w:color w:val="00283E"/>
          <w:spacing w:val="1"/>
          <w:sz w:val="24"/>
          <w:szCs w:val="24"/>
          <w:lang w:val="ro-RO"/>
        </w:rPr>
        <w:t>Disponibil la</w:t>
      </w:r>
      <w:r w:rsidRPr="006D6211">
        <w:rPr>
          <w:rFonts w:ascii="Arial" w:eastAsia="Arial" w:hAnsi="Arial" w:cs="Arial"/>
          <w:color w:val="00283E"/>
          <w:sz w:val="24"/>
          <w:szCs w:val="24"/>
          <w:lang w:val="ro-RO"/>
        </w:rPr>
        <w:t xml:space="preserve">: </w:t>
      </w:r>
      <w:r w:rsidRPr="006D6211">
        <w:rPr>
          <w:rFonts w:ascii="Arial" w:eastAsia="Arial" w:hAnsi="Arial" w:cs="Arial"/>
          <w:color w:val="0462C1"/>
          <w:spacing w:val="-63"/>
          <w:sz w:val="24"/>
          <w:szCs w:val="24"/>
          <w:lang w:val="ro-RO"/>
        </w:rPr>
        <w:t xml:space="preserve"> </w:t>
      </w:r>
      <w:hyperlink r:id="rId20">
        <w:r w:rsidRPr="006D6211">
          <w:rPr>
            <w:rFonts w:ascii="Arial" w:eastAsia="Arial" w:hAnsi="Arial" w:cs="Arial"/>
            <w:color w:val="0462C1"/>
            <w:sz w:val="24"/>
            <w:szCs w:val="24"/>
            <w:u w:val="single" w:color="0462C1"/>
            <w:lang w:val="ro-RO"/>
          </w:rPr>
          <w:t>Un</w:t>
        </w:r>
        <w:r w:rsidRPr="006D6211">
          <w:rPr>
            <w:rFonts w:ascii="Arial" w:eastAsia="Arial" w:hAnsi="Arial" w:cs="Arial"/>
            <w:color w:val="0462C1"/>
            <w:spacing w:val="-2"/>
            <w:sz w:val="24"/>
            <w:szCs w:val="24"/>
            <w:u w:val="single" w:color="0462C1"/>
            <w:lang w:val="ro-RO"/>
          </w:rPr>
          <w:t>i</w:t>
        </w:r>
        <w:r w:rsidRPr="006D6211">
          <w:rPr>
            <w:rFonts w:ascii="Arial" w:eastAsia="Arial" w:hAnsi="Arial" w:cs="Arial"/>
            <w:color w:val="0462C1"/>
            <w:spacing w:val="1"/>
            <w:sz w:val="24"/>
            <w:szCs w:val="24"/>
            <w:u w:val="single" w:color="0462C1"/>
            <w:lang w:val="ro-RO"/>
          </w:rPr>
          <w:t>on</w:t>
        </w:r>
        <w:r w:rsidRPr="006D6211">
          <w:rPr>
            <w:rFonts w:ascii="Arial" w:eastAsia="Arial" w:hAnsi="Arial" w:cs="Arial"/>
            <w:color w:val="0462C1"/>
            <w:sz w:val="24"/>
            <w:szCs w:val="24"/>
            <w:u w:val="single" w:color="0462C1"/>
            <w:lang w:val="ro-RO"/>
          </w:rPr>
          <w:t>i</w:t>
        </w:r>
        <w:r w:rsidRPr="006D6211">
          <w:rPr>
            <w:rFonts w:ascii="Arial" w:eastAsia="Arial" w:hAnsi="Arial" w:cs="Arial"/>
            <w:color w:val="0462C1"/>
            <w:spacing w:val="-3"/>
            <w:sz w:val="24"/>
            <w:szCs w:val="24"/>
            <w:u w:val="single" w:color="0462C1"/>
            <w:lang w:val="ro-RO"/>
          </w:rPr>
          <w:t>s</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z w:val="24"/>
            <w:szCs w:val="24"/>
            <w:u w:val="single" w:color="0462C1"/>
            <w:lang w:val="ro-RO"/>
          </w:rPr>
          <w:t>ti</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z w:val="24"/>
            <w:szCs w:val="24"/>
            <w:u w:val="single" w:color="0462C1"/>
            <w:lang w:val="ro-RO"/>
          </w:rPr>
          <w:t>n</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an</w:t>
        </w:r>
        <w:r w:rsidRPr="006D6211">
          <w:rPr>
            <w:rFonts w:ascii="Arial" w:eastAsia="Arial" w:hAnsi="Arial" w:cs="Arial"/>
            <w:color w:val="0462C1"/>
            <w:sz w:val="24"/>
            <w:szCs w:val="24"/>
            <w:u w:val="single" w:color="0462C1"/>
            <w:lang w:val="ro-RO"/>
          </w:rPr>
          <w:t>d</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t</w:t>
        </w:r>
        <w:r w:rsidRPr="006D6211">
          <w:rPr>
            <w:rFonts w:ascii="Arial" w:eastAsia="Arial" w:hAnsi="Arial" w:cs="Arial"/>
            <w:color w:val="0462C1"/>
            <w:spacing w:val="-1"/>
            <w:sz w:val="24"/>
            <w:szCs w:val="24"/>
            <w:u w:val="single" w:color="0462C1"/>
            <w:lang w:val="ro-RO"/>
          </w:rPr>
          <w:t>h</w:t>
        </w:r>
        <w:r w:rsidRPr="006D6211">
          <w:rPr>
            <w:rFonts w:ascii="Arial" w:eastAsia="Arial" w:hAnsi="Arial" w:cs="Arial"/>
            <w:color w:val="0462C1"/>
            <w:sz w:val="24"/>
            <w:szCs w:val="24"/>
            <w:u w:val="single" w:color="0462C1"/>
            <w:lang w:val="ro-RO"/>
          </w:rPr>
          <w:t>e</w:t>
        </w:r>
        <w:r w:rsidRPr="006D6211">
          <w:rPr>
            <w:rFonts w:ascii="Arial" w:eastAsia="Arial" w:hAnsi="Arial" w:cs="Arial"/>
            <w:color w:val="0462C1"/>
            <w:spacing w:val="1"/>
            <w:sz w:val="24"/>
            <w:szCs w:val="24"/>
            <w:u w:val="single" w:color="0462C1"/>
            <w:lang w:val="ro-RO"/>
          </w:rPr>
          <w:t xml:space="preserve"> t</w:t>
        </w:r>
        <w:r w:rsidRPr="006D6211">
          <w:rPr>
            <w:rFonts w:ascii="Arial" w:eastAsia="Arial" w:hAnsi="Arial" w:cs="Arial"/>
            <w:color w:val="0462C1"/>
            <w:sz w:val="24"/>
            <w:szCs w:val="24"/>
            <w:u w:val="single" w:color="0462C1"/>
            <w:lang w:val="ro-RO"/>
          </w:rPr>
          <w:t>w</w:t>
        </w:r>
        <w:r w:rsidRPr="006D6211">
          <w:rPr>
            <w:rFonts w:ascii="Arial" w:eastAsia="Arial" w:hAnsi="Arial" w:cs="Arial"/>
            <w:color w:val="0462C1"/>
            <w:spacing w:val="-1"/>
            <w:sz w:val="24"/>
            <w:szCs w:val="24"/>
            <w:u w:val="single" w:color="0462C1"/>
            <w:lang w:val="ro-RO"/>
          </w:rPr>
          <w:t>i</w:t>
        </w:r>
        <w:r w:rsidRPr="006D6211">
          <w:rPr>
            <w:rFonts w:ascii="Arial" w:eastAsia="Arial" w:hAnsi="Arial" w:cs="Arial"/>
            <w:color w:val="0462C1"/>
            <w:sz w:val="24"/>
            <w:szCs w:val="24"/>
            <w:u w:val="single" w:color="0462C1"/>
            <w:lang w:val="ro-RO"/>
          </w:rPr>
          <w:t>n</w:t>
        </w:r>
        <w:r w:rsidRPr="006D6211">
          <w:rPr>
            <w:rFonts w:ascii="Arial" w:eastAsia="Arial" w:hAnsi="Arial" w:cs="Arial"/>
            <w:color w:val="0462C1"/>
            <w:spacing w:val="1"/>
            <w:sz w:val="24"/>
            <w:szCs w:val="24"/>
            <w:u w:val="single" w:color="0462C1"/>
            <w:lang w:val="ro-RO"/>
          </w:rPr>
          <w:t xml:space="preserve"> t</w:t>
        </w:r>
        <w:r w:rsidRPr="006D6211">
          <w:rPr>
            <w:rFonts w:ascii="Arial" w:eastAsia="Arial" w:hAnsi="Arial" w:cs="Arial"/>
            <w:color w:val="0462C1"/>
            <w:spacing w:val="-3"/>
            <w:sz w:val="24"/>
            <w:szCs w:val="24"/>
            <w:u w:val="single" w:color="0462C1"/>
            <w:lang w:val="ro-RO"/>
          </w:rPr>
          <w:t>r</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z w:val="24"/>
            <w:szCs w:val="24"/>
            <w:u w:val="single" w:color="0462C1"/>
            <w:lang w:val="ro-RO"/>
          </w:rPr>
          <w:t>sition</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(e</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2"/>
            <w:sz w:val="24"/>
            <w:szCs w:val="24"/>
            <w:u w:val="single" w:color="0462C1"/>
            <w:lang w:val="ro-RO"/>
          </w:rPr>
          <w:t>o</w:t>
        </w:r>
        <w:r w:rsidRPr="006D6211">
          <w:rPr>
            <w:rFonts w:ascii="Arial" w:eastAsia="Arial" w:hAnsi="Arial" w:cs="Arial"/>
            <w:color w:val="0462C1"/>
            <w:spacing w:val="1"/>
            <w:sz w:val="24"/>
            <w:szCs w:val="24"/>
            <w:u w:val="single" w:color="0462C1"/>
            <w:lang w:val="ro-RO"/>
          </w:rPr>
          <w:t>pa</w:t>
        </w:r>
        <w:r w:rsidRPr="006D6211">
          <w:rPr>
            <w:rFonts w:ascii="Arial" w:eastAsia="Arial" w:hAnsi="Arial" w:cs="Arial"/>
            <w:color w:val="0462C1"/>
            <w:spacing w:val="-2"/>
            <w:sz w:val="24"/>
            <w:szCs w:val="24"/>
            <w:u w:val="single" w:color="0462C1"/>
            <w:lang w:val="ro-RO"/>
          </w:rPr>
          <w:t>.</w:t>
        </w:r>
        <w:r w:rsidRPr="006D6211">
          <w:rPr>
            <w:rFonts w:ascii="Arial" w:eastAsia="Arial" w:hAnsi="Arial" w:cs="Arial"/>
            <w:color w:val="0462C1"/>
            <w:spacing w:val="1"/>
            <w:sz w:val="24"/>
            <w:szCs w:val="24"/>
            <w:u w:val="single" w:color="0462C1"/>
            <w:lang w:val="ro-RO"/>
          </w:rPr>
          <w:t>eu</w:t>
        </w:r>
        <w:r w:rsidRPr="006D6211">
          <w:rPr>
            <w:rFonts w:ascii="Arial" w:eastAsia="Arial" w:hAnsi="Arial" w:cs="Arial"/>
            <w:color w:val="0462C1"/>
            <w:sz w:val="24"/>
            <w:szCs w:val="24"/>
            <w:u w:val="single" w:color="0462C1"/>
            <w:lang w:val="ro-RO"/>
          </w:rPr>
          <w:t>)</w:t>
        </w:r>
      </w:hyperlink>
    </w:p>
    <w:p w14:paraId="2206E990" w14:textId="77777777" w:rsidR="00003DDF" w:rsidRPr="006D6211" w:rsidRDefault="00003DDF">
      <w:pPr>
        <w:spacing w:before="3" w:line="120" w:lineRule="exact"/>
        <w:rPr>
          <w:sz w:val="12"/>
          <w:szCs w:val="12"/>
          <w:lang w:val="ro-RO"/>
        </w:rPr>
      </w:pPr>
    </w:p>
    <w:p w14:paraId="7E3B0357" w14:textId="77777777" w:rsidR="00003DDF" w:rsidRPr="006D6211" w:rsidRDefault="00003DDF">
      <w:pPr>
        <w:spacing w:line="200" w:lineRule="exact"/>
        <w:rPr>
          <w:lang w:val="ro-RO"/>
        </w:rPr>
      </w:pPr>
    </w:p>
    <w:p w14:paraId="38FC0C21" w14:textId="77777777" w:rsidR="00003DDF" w:rsidRPr="006D6211" w:rsidRDefault="00003DDF">
      <w:pPr>
        <w:spacing w:line="200" w:lineRule="exact"/>
        <w:rPr>
          <w:lang w:val="ro-RO"/>
        </w:rPr>
      </w:pPr>
    </w:p>
    <w:p w14:paraId="386A1AA4" w14:textId="77777777" w:rsidR="00003DDF" w:rsidRPr="006D6211" w:rsidRDefault="007F0EF2">
      <w:pPr>
        <w:spacing w:before="29"/>
        <w:ind w:left="113"/>
        <w:rPr>
          <w:rFonts w:ascii="Arial" w:eastAsia="Arial" w:hAnsi="Arial" w:cs="Arial"/>
          <w:sz w:val="24"/>
          <w:szCs w:val="24"/>
          <w:lang w:val="ro-RO"/>
        </w:rPr>
      </w:pPr>
      <w:r w:rsidRPr="006D6211">
        <w:rPr>
          <w:rFonts w:ascii="Arial" w:eastAsia="Arial" w:hAnsi="Arial" w:cs="Arial"/>
          <w:color w:val="00283E"/>
          <w:sz w:val="24"/>
          <w:szCs w:val="24"/>
          <w:lang w:val="ro-RO"/>
        </w:rPr>
        <w:t>F</w:t>
      </w:r>
      <w:r w:rsidRPr="006D6211">
        <w:rPr>
          <w:rFonts w:ascii="Arial" w:eastAsia="Arial" w:hAnsi="Arial" w:cs="Arial"/>
          <w:color w:val="00283E"/>
          <w:spacing w:val="-1"/>
          <w:sz w:val="24"/>
          <w:szCs w:val="24"/>
          <w:lang w:val="ro-RO"/>
        </w:rPr>
        <w:t>i</w:t>
      </w:r>
      <w:r w:rsidRPr="006D6211">
        <w:rPr>
          <w:rFonts w:ascii="Arial" w:eastAsia="Arial" w:hAnsi="Arial" w:cs="Arial"/>
          <w:color w:val="00283E"/>
          <w:spacing w:val="1"/>
          <w:sz w:val="24"/>
          <w:szCs w:val="24"/>
          <w:lang w:val="ro-RO"/>
        </w:rPr>
        <w:t>nan</w:t>
      </w:r>
      <w:r w:rsidRPr="006D6211">
        <w:rPr>
          <w:rFonts w:ascii="Arial" w:eastAsia="Arial" w:hAnsi="Arial" w:cs="Arial"/>
          <w:color w:val="00283E"/>
          <w:sz w:val="24"/>
          <w:szCs w:val="24"/>
          <w:lang w:val="ro-RO"/>
        </w:rPr>
        <w:t>cial</w:t>
      </w:r>
      <w:r w:rsidRPr="006D6211">
        <w:rPr>
          <w:rFonts w:ascii="Arial" w:eastAsia="Arial" w:hAnsi="Arial" w:cs="Arial"/>
          <w:color w:val="00283E"/>
          <w:spacing w:val="-14"/>
          <w:sz w:val="24"/>
          <w:szCs w:val="24"/>
          <w:lang w:val="ro-RO"/>
        </w:rPr>
        <w:t xml:space="preserve"> </w:t>
      </w:r>
      <w:r w:rsidRPr="006D6211">
        <w:rPr>
          <w:rFonts w:ascii="Arial" w:eastAsia="Arial" w:hAnsi="Arial" w:cs="Arial"/>
          <w:color w:val="00283E"/>
          <w:sz w:val="24"/>
          <w:szCs w:val="24"/>
          <w:lang w:val="ro-RO"/>
        </w:rPr>
        <w:t>T</w:t>
      </w:r>
      <w:r w:rsidRPr="006D6211">
        <w:rPr>
          <w:rFonts w:ascii="Arial" w:eastAsia="Arial" w:hAnsi="Arial" w:cs="Arial"/>
          <w:color w:val="00283E"/>
          <w:spacing w:val="-3"/>
          <w:sz w:val="24"/>
          <w:szCs w:val="24"/>
          <w:lang w:val="ro-RO"/>
        </w:rPr>
        <w:t>i</w:t>
      </w:r>
      <w:r w:rsidRPr="006D6211">
        <w:rPr>
          <w:rFonts w:ascii="Arial" w:eastAsia="Arial" w:hAnsi="Arial" w:cs="Arial"/>
          <w:color w:val="00283E"/>
          <w:spacing w:val="1"/>
          <w:sz w:val="24"/>
          <w:szCs w:val="24"/>
          <w:lang w:val="ro-RO"/>
        </w:rPr>
        <w:t>me</w:t>
      </w:r>
      <w:r w:rsidRPr="006D6211">
        <w:rPr>
          <w:rFonts w:ascii="Arial" w:eastAsia="Arial" w:hAnsi="Arial" w:cs="Arial"/>
          <w:color w:val="00283E"/>
          <w:sz w:val="24"/>
          <w:szCs w:val="24"/>
          <w:lang w:val="ro-RO"/>
        </w:rPr>
        <w:t>s</w:t>
      </w:r>
      <w:r w:rsidRPr="006D6211">
        <w:rPr>
          <w:rFonts w:ascii="Arial" w:eastAsia="Arial" w:hAnsi="Arial" w:cs="Arial"/>
          <w:color w:val="00283E"/>
          <w:spacing w:val="-16"/>
          <w:sz w:val="24"/>
          <w:szCs w:val="24"/>
          <w:lang w:val="ro-RO"/>
        </w:rPr>
        <w:t xml:space="preserve"> </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3"/>
          <w:sz w:val="24"/>
          <w:szCs w:val="24"/>
          <w:lang w:val="ro-RO"/>
        </w:rPr>
        <w:t>)</w:t>
      </w:r>
      <w:r w:rsidRPr="006D6211">
        <w:rPr>
          <w:rFonts w:ascii="Arial" w:eastAsia="Arial" w:hAnsi="Arial" w:cs="Arial"/>
          <w:color w:val="00283E"/>
          <w:sz w:val="24"/>
          <w:szCs w:val="24"/>
          <w:lang w:val="ro-RO"/>
        </w:rPr>
        <w:t>.</w:t>
      </w:r>
      <w:r w:rsidRPr="006D6211">
        <w:rPr>
          <w:rFonts w:ascii="Arial" w:eastAsia="Arial" w:hAnsi="Arial" w:cs="Arial"/>
          <w:color w:val="00283E"/>
          <w:spacing w:val="-13"/>
          <w:sz w:val="24"/>
          <w:szCs w:val="24"/>
          <w:lang w:val="ro-RO"/>
        </w:rPr>
        <w:t xml:space="preserve"> </w:t>
      </w: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2"/>
          <w:sz w:val="24"/>
          <w:szCs w:val="24"/>
          <w:lang w:val="ro-RO"/>
        </w:rPr>
        <w:t>z</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e</w:t>
      </w:r>
      <w:r w:rsidRPr="006D6211">
        <w:rPr>
          <w:rFonts w:ascii="Arial" w:eastAsia="Arial" w:hAnsi="Arial" w:cs="Arial"/>
          <w:color w:val="00283E"/>
          <w:spacing w:val="-13"/>
          <w:sz w:val="24"/>
          <w:szCs w:val="24"/>
          <w:lang w:val="ro-RO"/>
        </w:rPr>
        <w:t xml:space="preserve"> </w:t>
      </w:r>
      <w:r w:rsidRPr="006D6211">
        <w:rPr>
          <w:rFonts w:ascii="Arial" w:eastAsia="Arial" w:hAnsi="Arial" w:cs="Arial"/>
          <w:color w:val="00283E"/>
          <w:sz w:val="24"/>
          <w:szCs w:val="24"/>
          <w:lang w:val="ro-RO"/>
        </w:rPr>
        <w:t>w</w:t>
      </w:r>
      <w:r w:rsidRPr="006D6211">
        <w:rPr>
          <w:rFonts w:ascii="Arial" w:eastAsia="Arial" w:hAnsi="Arial" w:cs="Arial"/>
          <w:color w:val="00283E"/>
          <w:spacing w:val="-2"/>
          <w:sz w:val="24"/>
          <w:szCs w:val="24"/>
          <w:lang w:val="ro-RO"/>
        </w:rPr>
        <w:t>a</w:t>
      </w:r>
      <w:r w:rsidRPr="006D6211">
        <w:rPr>
          <w:rFonts w:ascii="Arial" w:eastAsia="Arial" w:hAnsi="Arial" w:cs="Arial"/>
          <w:color w:val="00283E"/>
          <w:spacing w:val="1"/>
          <w:sz w:val="24"/>
          <w:szCs w:val="24"/>
          <w:lang w:val="ro-RO"/>
        </w:rPr>
        <w:t>g</w:t>
      </w:r>
      <w:r w:rsidRPr="006D6211">
        <w:rPr>
          <w:rFonts w:ascii="Arial" w:eastAsia="Arial" w:hAnsi="Arial" w:cs="Arial"/>
          <w:color w:val="00283E"/>
          <w:sz w:val="24"/>
          <w:szCs w:val="24"/>
          <w:lang w:val="ro-RO"/>
        </w:rPr>
        <w:t>e</w:t>
      </w:r>
      <w:r w:rsidRPr="006D6211">
        <w:rPr>
          <w:rFonts w:ascii="Arial" w:eastAsia="Arial" w:hAnsi="Arial" w:cs="Arial"/>
          <w:color w:val="00283E"/>
          <w:spacing w:val="-15"/>
          <w:sz w:val="24"/>
          <w:szCs w:val="24"/>
          <w:lang w:val="ro-RO"/>
        </w:rPr>
        <w:t xml:space="preserve"> </w:t>
      </w:r>
      <w:r w:rsidRPr="006D6211">
        <w:rPr>
          <w:rFonts w:ascii="Arial" w:eastAsia="Arial" w:hAnsi="Arial" w:cs="Arial"/>
          <w:color w:val="00283E"/>
          <w:spacing w:val="1"/>
          <w:sz w:val="24"/>
          <w:szCs w:val="24"/>
          <w:lang w:val="ro-RO"/>
        </w:rPr>
        <w:t>g</w:t>
      </w:r>
      <w:r w:rsidRPr="006D6211">
        <w:rPr>
          <w:rFonts w:ascii="Arial" w:eastAsia="Arial" w:hAnsi="Arial" w:cs="Arial"/>
          <w:color w:val="00283E"/>
          <w:sz w:val="24"/>
          <w:szCs w:val="24"/>
          <w:lang w:val="ro-RO"/>
        </w:rPr>
        <w:t>row</w:t>
      </w:r>
      <w:r w:rsidRPr="006D6211">
        <w:rPr>
          <w:rFonts w:ascii="Arial" w:eastAsia="Arial" w:hAnsi="Arial" w:cs="Arial"/>
          <w:color w:val="00283E"/>
          <w:spacing w:val="-2"/>
          <w:sz w:val="24"/>
          <w:szCs w:val="24"/>
          <w:lang w:val="ro-RO"/>
        </w:rPr>
        <w:t>t</w:t>
      </w:r>
      <w:r w:rsidRPr="006D6211">
        <w:rPr>
          <w:rFonts w:ascii="Arial" w:eastAsia="Arial" w:hAnsi="Arial" w:cs="Arial"/>
          <w:color w:val="00283E"/>
          <w:sz w:val="24"/>
          <w:szCs w:val="24"/>
          <w:lang w:val="ro-RO"/>
        </w:rPr>
        <w:t>h</w:t>
      </w:r>
      <w:r w:rsidRPr="006D6211">
        <w:rPr>
          <w:rFonts w:ascii="Arial" w:eastAsia="Arial" w:hAnsi="Arial" w:cs="Arial"/>
          <w:color w:val="00283E"/>
          <w:spacing w:val="-13"/>
          <w:sz w:val="24"/>
          <w:szCs w:val="24"/>
          <w:lang w:val="ro-RO"/>
        </w:rPr>
        <w:t xml:space="preserve"> </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c</w:t>
      </w:r>
      <w:r w:rsidRPr="006D6211">
        <w:rPr>
          <w:rFonts w:ascii="Arial" w:eastAsia="Arial" w:hAnsi="Arial" w:cs="Arial"/>
          <w:color w:val="00283E"/>
          <w:spacing w:val="-2"/>
          <w:sz w:val="24"/>
          <w:szCs w:val="24"/>
          <w:lang w:val="ro-RO"/>
        </w:rPr>
        <w:t>c</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lerati</w:t>
      </w:r>
      <w:r w:rsidRPr="006D6211">
        <w:rPr>
          <w:rFonts w:ascii="Arial" w:eastAsia="Arial" w:hAnsi="Arial" w:cs="Arial"/>
          <w:color w:val="00283E"/>
          <w:spacing w:val="-1"/>
          <w:sz w:val="24"/>
          <w:szCs w:val="24"/>
          <w:lang w:val="ro-RO"/>
        </w:rPr>
        <w:t>n</w:t>
      </w:r>
      <w:r w:rsidRPr="006D6211">
        <w:rPr>
          <w:rFonts w:ascii="Arial" w:eastAsia="Arial" w:hAnsi="Arial" w:cs="Arial"/>
          <w:color w:val="00283E"/>
          <w:spacing w:val="1"/>
          <w:sz w:val="24"/>
          <w:szCs w:val="24"/>
          <w:lang w:val="ro-RO"/>
        </w:rPr>
        <w:t>g</w:t>
      </w:r>
      <w:r w:rsidRPr="006D6211">
        <w:rPr>
          <w:rFonts w:ascii="Arial" w:eastAsia="Arial" w:hAnsi="Arial" w:cs="Arial"/>
          <w:color w:val="00283E"/>
          <w:sz w:val="24"/>
          <w:szCs w:val="24"/>
          <w:lang w:val="ro-RO"/>
        </w:rPr>
        <w:t>,</w:t>
      </w:r>
      <w:r w:rsidRPr="006D6211">
        <w:rPr>
          <w:rFonts w:ascii="Arial" w:eastAsia="Arial" w:hAnsi="Arial" w:cs="Arial"/>
          <w:color w:val="00283E"/>
          <w:spacing w:val="-13"/>
          <w:sz w:val="24"/>
          <w:szCs w:val="24"/>
          <w:lang w:val="ro-RO"/>
        </w:rPr>
        <w:t xml:space="preserve"> </w:t>
      </w:r>
      <w:r w:rsidRPr="006D6211">
        <w:rPr>
          <w:rFonts w:ascii="Arial" w:eastAsia="Arial" w:hAnsi="Arial" w:cs="Arial"/>
          <w:color w:val="00283E"/>
          <w:spacing w:val="-3"/>
          <w:sz w:val="24"/>
          <w:szCs w:val="24"/>
          <w:lang w:val="ro-RO"/>
        </w:rPr>
        <w:t>j</w:t>
      </w:r>
      <w:r w:rsidRPr="006D6211">
        <w:rPr>
          <w:rFonts w:ascii="Arial" w:eastAsia="Arial" w:hAnsi="Arial" w:cs="Arial"/>
          <w:color w:val="00283E"/>
          <w:spacing w:val="1"/>
          <w:sz w:val="24"/>
          <w:szCs w:val="24"/>
          <w:lang w:val="ro-RO"/>
        </w:rPr>
        <w:t>o</w:t>
      </w:r>
      <w:r w:rsidRPr="006D6211">
        <w:rPr>
          <w:rFonts w:ascii="Arial" w:eastAsia="Arial" w:hAnsi="Arial" w:cs="Arial"/>
          <w:color w:val="00283E"/>
          <w:sz w:val="24"/>
          <w:szCs w:val="24"/>
          <w:lang w:val="ro-RO"/>
        </w:rPr>
        <w:t>b</w:t>
      </w:r>
      <w:r w:rsidRPr="006D6211">
        <w:rPr>
          <w:rFonts w:ascii="Arial" w:eastAsia="Arial" w:hAnsi="Arial" w:cs="Arial"/>
          <w:color w:val="00283E"/>
          <w:spacing w:val="-15"/>
          <w:sz w:val="24"/>
          <w:szCs w:val="24"/>
          <w:lang w:val="ro-RO"/>
        </w:rPr>
        <w:t xml:space="preserve"> </w:t>
      </w:r>
      <w:r w:rsidRPr="006D6211">
        <w:rPr>
          <w:rFonts w:ascii="Arial" w:eastAsia="Arial" w:hAnsi="Arial" w:cs="Arial"/>
          <w:color w:val="00283E"/>
          <w:spacing w:val="1"/>
          <w:sz w:val="24"/>
          <w:szCs w:val="24"/>
          <w:lang w:val="ro-RO"/>
        </w:rPr>
        <w:t>ad</w:t>
      </w:r>
      <w:r w:rsidRPr="006D6211">
        <w:rPr>
          <w:rFonts w:ascii="Arial" w:eastAsia="Arial" w:hAnsi="Arial" w:cs="Arial"/>
          <w:color w:val="00283E"/>
          <w:sz w:val="24"/>
          <w:szCs w:val="24"/>
          <w:lang w:val="ro-RO"/>
        </w:rPr>
        <w:t>s</w:t>
      </w:r>
      <w:r w:rsidRPr="006D6211">
        <w:rPr>
          <w:rFonts w:ascii="Arial" w:eastAsia="Arial" w:hAnsi="Arial" w:cs="Arial"/>
          <w:color w:val="00283E"/>
          <w:spacing w:val="-18"/>
          <w:sz w:val="24"/>
          <w:szCs w:val="24"/>
          <w:lang w:val="ro-RO"/>
        </w:rPr>
        <w:t xml:space="preserve"> </w:t>
      </w:r>
      <w:r w:rsidRPr="006D6211">
        <w:rPr>
          <w:rFonts w:ascii="Arial" w:eastAsia="Arial" w:hAnsi="Arial" w:cs="Arial"/>
          <w:color w:val="00283E"/>
          <w:sz w:val="24"/>
          <w:szCs w:val="24"/>
          <w:lang w:val="ro-RO"/>
        </w:rPr>
        <w:t>s</w:t>
      </w:r>
      <w:r w:rsidRPr="006D6211">
        <w:rPr>
          <w:rFonts w:ascii="Arial" w:eastAsia="Arial" w:hAnsi="Arial" w:cs="Arial"/>
          <w:color w:val="00283E"/>
          <w:spacing w:val="1"/>
          <w:sz w:val="24"/>
          <w:szCs w:val="24"/>
          <w:lang w:val="ro-RO"/>
        </w:rPr>
        <w:t>ho</w:t>
      </w:r>
      <w:r w:rsidRPr="006D6211">
        <w:rPr>
          <w:rFonts w:ascii="Arial" w:eastAsia="Arial" w:hAnsi="Arial" w:cs="Arial"/>
          <w:color w:val="00283E"/>
          <w:sz w:val="24"/>
          <w:szCs w:val="24"/>
          <w:lang w:val="ro-RO"/>
        </w:rPr>
        <w:t>w.</w:t>
      </w:r>
      <w:r w:rsidRPr="006D6211">
        <w:rPr>
          <w:rFonts w:ascii="Arial" w:eastAsia="Arial" w:hAnsi="Arial" w:cs="Arial"/>
          <w:color w:val="00283E"/>
          <w:spacing w:val="-14"/>
          <w:sz w:val="24"/>
          <w:szCs w:val="24"/>
          <w:lang w:val="ro-RO"/>
        </w:rPr>
        <w:t xml:space="preserve"> </w:t>
      </w:r>
      <w:r w:rsidRPr="006D6211">
        <w:rPr>
          <w:rFonts w:ascii="Arial" w:eastAsia="Arial" w:hAnsi="Arial" w:cs="Arial"/>
          <w:color w:val="00283E"/>
          <w:sz w:val="24"/>
          <w:szCs w:val="24"/>
          <w:lang w:val="ro-RO"/>
        </w:rPr>
        <w:t>F</w:t>
      </w:r>
      <w:r w:rsidRPr="006D6211">
        <w:rPr>
          <w:rFonts w:ascii="Arial" w:eastAsia="Arial" w:hAnsi="Arial" w:cs="Arial"/>
          <w:color w:val="00283E"/>
          <w:spacing w:val="-1"/>
          <w:sz w:val="24"/>
          <w:szCs w:val="24"/>
          <w:lang w:val="ro-RO"/>
        </w:rPr>
        <w:t>in</w:t>
      </w:r>
      <w:r w:rsidRPr="006D6211">
        <w:rPr>
          <w:rFonts w:ascii="Arial" w:eastAsia="Arial" w:hAnsi="Arial" w:cs="Arial"/>
          <w:color w:val="00283E"/>
          <w:spacing w:val="1"/>
          <w:sz w:val="24"/>
          <w:szCs w:val="24"/>
          <w:lang w:val="ro-RO"/>
        </w:rPr>
        <w:t>an</w:t>
      </w:r>
      <w:r w:rsidRPr="006D6211">
        <w:rPr>
          <w:rFonts w:ascii="Arial" w:eastAsia="Arial" w:hAnsi="Arial" w:cs="Arial"/>
          <w:color w:val="00283E"/>
          <w:sz w:val="24"/>
          <w:szCs w:val="24"/>
          <w:lang w:val="ro-RO"/>
        </w:rPr>
        <w:t>cial</w:t>
      </w:r>
      <w:r w:rsidRPr="006D6211">
        <w:rPr>
          <w:rFonts w:ascii="Arial" w:eastAsia="Arial" w:hAnsi="Arial" w:cs="Arial"/>
          <w:color w:val="00283E"/>
          <w:spacing w:val="-16"/>
          <w:sz w:val="24"/>
          <w:szCs w:val="24"/>
          <w:lang w:val="ro-RO"/>
        </w:rPr>
        <w:t xml:space="preserve"> </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i</w:t>
      </w:r>
      <w:r w:rsidRPr="006D6211">
        <w:rPr>
          <w:rFonts w:ascii="Arial" w:eastAsia="Arial" w:hAnsi="Arial" w:cs="Arial"/>
          <w:color w:val="00283E"/>
          <w:spacing w:val="1"/>
          <w:sz w:val="24"/>
          <w:szCs w:val="24"/>
          <w:lang w:val="ro-RO"/>
        </w:rPr>
        <w:t>me</w:t>
      </w:r>
      <w:r w:rsidRPr="006D6211">
        <w:rPr>
          <w:rFonts w:ascii="Arial" w:eastAsia="Arial" w:hAnsi="Arial" w:cs="Arial"/>
          <w:color w:val="00283E"/>
          <w:spacing w:val="-2"/>
          <w:sz w:val="24"/>
          <w:szCs w:val="24"/>
          <w:lang w:val="ro-RO"/>
        </w:rPr>
        <w:t>s</w:t>
      </w:r>
      <w:r w:rsidRPr="006D6211">
        <w:rPr>
          <w:rFonts w:ascii="Arial" w:eastAsia="Arial" w:hAnsi="Arial" w:cs="Arial"/>
          <w:color w:val="00283E"/>
          <w:sz w:val="24"/>
          <w:szCs w:val="24"/>
          <w:lang w:val="ro-RO"/>
        </w:rPr>
        <w:t>,</w:t>
      </w:r>
    </w:p>
    <w:p w14:paraId="598CD873" w14:textId="55F7E33C" w:rsidR="00003DDF" w:rsidRPr="006D6211" w:rsidRDefault="007F0EF2">
      <w:pPr>
        <w:ind w:left="113" w:right="71"/>
        <w:rPr>
          <w:rFonts w:ascii="Arial" w:eastAsia="Arial" w:hAnsi="Arial" w:cs="Arial"/>
          <w:sz w:val="24"/>
          <w:szCs w:val="24"/>
          <w:lang w:val="ro-RO"/>
        </w:rPr>
      </w:pPr>
      <w:r w:rsidRPr="006D6211">
        <w:rPr>
          <w:rFonts w:ascii="Arial" w:eastAsia="Arial" w:hAnsi="Arial" w:cs="Arial"/>
          <w:color w:val="00283E"/>
          <w:sz w:val="24"/>
          <w:szCs w:val="24"/>
          <w:lang w:val="ro-RO"/>
        </w:rPr>
        <w:t xml:space="preserve">9 </w:t>
      </w:r>
      <w:r w:rsidRPr="006D6211">
        <w:rPr>
          <w:rFonts w:ascii="Arial" w:eastAsia="Arial" w:hAnsi="Arial" w:cs="Arial"/>
          <w:color w:val="00283E"/>
          <w:spacing w:val="21"/>
          <w:sz w:val="24"/>
          <w:szCs w:val="24"/>
          <w:lang w:val="ro-RO"/>
        </w:rPr>
        <w:t xml:space="preserve"> </w:t>
      </w:r>
      <w:r w:rsidRPr="006D6211">
        <w:rPr>
          <w:rFonts w:ascii="Arial" w:eastAsia="Arial" w:hAnsi="Arial" w:cs="Arial"/>
          <w:color w:val="00283E"/>
          <w:sz w:val="24"/>
          <w:szCs w:val="24"/>
          <w:lang w:val="ro-RO"/>
        </w:rPr>
        <w:t>No</w:t>
      </w:r>
      <w:r w:rsidR="004E61B7" w:rsidRPr="006D6211">
        <w:rPr>
          <w:rFonts w:ascii="Arial" w:eastAsia="Arial" w:hAnsi="Arial" w:cs="Arial"/>
          <w:color w:val="00283E"/>
          <w:sz w:val="24"/>
          <w:szCs w:val="24"/>
          <w:lang w:val="ro-RO"/>
        </w:rPr>
        <w:t>i</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w:t>
      </w:r>
      <w:r w:rsidR="004E61B7" w:rsidRPr="006D6211">
        <w:rPr>
          <w:rFonts w:ascii="Arial" w:eastAsia="Arial" w:hAnsi="Arial" w:cs="Arial"/>
          <w:color w:val="00283E"/>
          <w:sz w:val="24"/>
          <w:szCs w:val="24"/>
          <w:lang w:val="ro-RO"/>
        </w:rPr>
        <w:t>ie</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20"/>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22</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18"/>
          <w:sz w:val="24"/>
          <w:szCs w:val="24"/>
          <w:lang w:val="ro-RO"/>
        </w:rPr>
        <w:t xml:space="preserve"> </w:t>
      </w:r>
      <w:r w:rsidR="004E61B7" w:rsidRPr="006D6211">
        <w:rPr>
          <w:rFonts w:ascii="Arial" w:eastAsia="Arial" w:hAnsi="Arial" w:cs="Arial"/>
          <w:color w:val="00283E"/>
          <w:spacing w:val="18"/>
          <w:sz w:val="24"/>
          <w:szCs w:val="24"/>
          <w:lang w:val="ro-RO"/>
        </w:rPr>
        <w:t>Disponibil la</w:t>
      </w:r>
      <w:r w:rsidRPr="006D6211">
        <w:rPr>
          <w:rFonts w:ascii="Arial" w:eastAsia="Arial" w:hAnsi="Arial" w:cs="Arial"/>
          <w:color w:val="00283E"/>
          <w:sz w:val="24"/>
          <w:szCs w:val="24"/>
          <w:lang w:val="ro-RO"/>
        </w:rPr>
        <w:t xml:space="preserve">:  </w:t>
      </w:r>
      <w:r w:rsidRPr="006D6211">
        <w:rPr>
          <w:rFonts w:ascii="Arial" w:eastAsia="Arial" w:hAnsi="Arial" w:cs="Arial"/>
          <w:color w:val="0462C1"/>
          <w:spacing w:val="-42"/>
          <w:sz w:val="24"/>
          <w:szCs w:val="24"/>
          <w:lang w:val="ro-RO"/>
        </w:rPr>
        <w:t xml:space="preserve"> </w:t>
      </w:r>
      <w:hyperlink r:id="rId21">
        <w:r w:rsidRPr="006D6211">
          <w:rPr>
            <w:rFonts w:ascii="Arial" w:eastAsia="Arial" w:hAnsi="Arial" w:cs="Arial"/>
            <w:color w:val="0462C1"/>
            <w:spacing w:val="1"/>
            <w:sz w:val="24"/>
            <w:szCs w:val="24"/>
            <w:u w:val="single" w:color="0462C1"/>
            <w:lang w:val="ro-RO"/>
          </w:rPr>
          <w:t>h</w:t>
        </w:r>
        <w:r w:rsidRPr="006D6211">
          <w:rPr>
            <w:rFonts w:ascii="Arial" w:eastAsia="Arial" w:hAnsi="Arial" w:cs="Arial"/>
            <w:color w:val="0462C1"/>
            <w:sz w:val="24"/>
            <w:szCs w:val="24"/>
            <w:u w:val="single" w:color="0462C1"/>
            <w:lang w:val="ro-RO"/>
          </w:rPr>
          <w:t>t</w:t>
        </w:r>
        <w:r w:rsidRPr="006D6211">
          <w:rPr>
            <w:rFonts w:ascii="Arial" w:eastAsia="Arial" w:hAnsi="Arial" w:cs="Arial"/>
            <w:color w:val="0462C1"/>
            <w:spacing w:val="1"/>
            <w:sz w:val="24"/>
            <w:szCs w:val="24"/>
            <w:u w:val="single" w:color="0462C1"/>
            <w:lang w:val="ro-RO"/>
          </w:rPr>
          <w:t>tp</w:t>
        </w:r>
        <w:r w:rsidRPr="006D6211">
          <w:rPr>
            <w:rFonts w:ascii="Arial" w:eastAsia="Arial" w:hAnsi="Arial" w:cs="Arial"/>
            <w:color w:val="0462C1"/>
            <w:spacing w:val="-2"/>
            <w:sz w:val="24"/>
            <w:szCs w:val="24"/>
            <w:u w:val="single" w:color="0462C1"/>
            <w:lang w:val="ro-RO"/>
          </w:rPr>
          <w:t>s</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2"/>
            <w:sz w:val="24"/>
            <w:szCs w:val="24"/>
            <w:u w:val="single" w:color="0462C1"/>
            <w:lang w:val="ro-RO"/>
          </w:rPr>
          <w:t>w</w:t>
        </w:r>
        <w:r w:rsidRPr="006D6211">
          <w:rPr>
            <w:rFonts w:ascii="Arial" w:eastAsia="Arial" w:hAnsi="Arial" w:cs="Arial"/>
            <w:color w:val="0462C1"/>
            <w:sz w:val="24"/>
            <w:szCs w:val="24"/>
            <w:u w:val="single" w:color="0462C1"/>
            <w:lang w:val="ro-RO"/>
          </w:rPr>
          <w:t>w</w:t>
        </w:r>
        <w:r w:rsidRPr="006D6211">
          <w:rPr>
            <w:rFonts w:ascii="Arial" w:eastAsia="Arial" w:hAnsi="Arial" w:cs="Arial"/>
            <w:color w:val="0462C1"/>
            <w:spacing w:val="-1"/>
            <w:sz w:val="24"/>
            <w:szCs w:val="24"/>
            <w:u w:val="single" w:color="0462C1"/>
            <w:lang w:val="ro-RO"/>
          </w:rPr>
          <w:t>w</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1"/>
            <w:sz w:val="24"/>
            <w:szCs w:val="24"/>
            <w:u w:val="single" w:color="0462C1"/>
            <w:lang w:val="ro-RO"/>
          </w:rPr>
          <w:t>f</w:t>
        </w:r>
        <w:r w:rsidRPr="006D6211">
          <w:rPr>
            <w:rFonts w:ascii="Arial" w:eastAsia="Arial" w:hAnsi="Arial" w:cs="Arial"/>
            <w:color w:val="0462C1"/>
            <w:sz w:val="24"/>
            <w:szCs w:val="24"/>
            <w:u w:val="single" w:color="0462C1"/>
            <w:lang w:val="ro-RO"/>
          </w:rPr>
          <w:t>t</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z w:val="24"/>
            <w:szCs w:val="24"/>
            <w:u w:val="single" w:color="0462C1"/>
            <w:lang w:val="ro-RO"/>
          </w:rPr>
          <w:t>c</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z w:val="24"/>
            <w:szCs w:val="24"/>
            <w:u w:val="single" w:color="0462C1"/>
            <w:lang w:val="ro-RO"/>
          </w:rPr>
          <w:t>/c</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z w:val="24"/>
            <w:szCs w:val="24"/>
            <w:u w:val="single" w:color="0462C1"/>
            <w:lang w:val="ro-RO"/>
          </w:rPr>
          <w:t>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z w:val="24"/>
            <w:szCs w:val="24"/>
            <w:u w:val="single" w:color="0462C1"/>
            <w:lang w:val="ro-RO"/>
          </w:rPr>
          <w:t>t</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6</w:t>
        </w:r>
        <w:r w:rsidRPr="006D6211">
          <w:rPr>
            <w:rFonts w:ascii="Arial" w:eastAsia="Arial" w:hAnsi="Arial" w:cs="Arial"/>
            <w:color w:val="0462C1"/>
            <w:spacing w:val="-1"/>
            <w:sz w:val="24"/>
            <w:szCs w:val="24"/>
            <w:u w:val="single" w:color="0462C1"/>
            <w:lang w:val="ro-RO"/>
          </w:rPr>
          <w:t>5</w:t>
        </w:r>
        <w:r w:rsidRPr="006D6211">
          <w:rPr>
            <w:rFonts w:ascii="Arial" w:eastAsia="Arial" w:hAnsi="Arial" w:cs="Arial"/>
            <w:color w:val="0462C1"/>
            <w:spacing w:val="1"/>
            <w:sz w:val="24"/>
            <w:szCs w:val="24"/>
            <w:u w:val="single" w:color="0462C1"/>
            <w:lang w:val="ro-RO"/>
          </w:rPr>
          <w:t>d3</w:t>
        </w:r>
        <w:r w:rsidRPr="006D6211">
          <w:rPr>
            <w:rFonts w:ascii="Arial" w:eastAsia="Arial" w:hAnsi="Arial" w:cs="Arial"/>
            <w:color w:val="0462C1"/>
            <w:spacing w:val="-1"/>
            <w:sz w:val="24"/>
            <w:szCs w:val="24"/>
            <w:u w:val="single" w:color="0462C1"/>
            <w:lang w:val="ro-RO"/>
          </w:rPr>
          <w:t>3</w:t>
        </w:r>
        <w:r w:rsidRPr="006D6211">
          <w:rPr>
            <w:rFonts w:ascii="Arial" w:eastAsia="Arial" w:hAnsi="Arial" w:cs="Arial"/>
            <w:color w:val="0462C1"/>
            <w:spacing w:val="1"/>
            <w:sz w:val="24"/>
            <w:szCs w:val="24"/>
            <w:u w:val="single" w:color="0462C1"/>
            <w:lang w:val="ro-RO"/>
          </w:rPr>
          <w:t>9</w:t>
        </w:r>
        <w:r w:rsidRPr="006D6211">
          <w:rPr>
            <w:rFonts w:ascii="Arial" w:eastAsia="Arial" w:hAnsi="Arial" w:cs="Arial"/>
            <w:color w:val="0462C1"/>
            <w:spacing w:val="5"/>
            <w:sz w:val="24"/>
            <w:szCs w:val="24"/>
            <w:u w:val="single" w:color="0462C1"/>
            <w:lang w:val="ro-RO"/>
          </w:rPr>
          <w:t>b</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z w:val="24"/>
            <w:szCs w:val="24"/>
            <w:u w:val="single" w:color="0462C1"/>
            <w:lang w:val="ro-RO"/>
          </w:rPr>
          <w:t>c</w:t>
        </w:r>
        <w:r w:rsidRPr="006D6211">
          <w:rPr>
            <w:rFonts w:ascii="Arial" w:eastAsia="Arial" w:hAnsi="Arial" w:cs="Arial"/>
            <w:color w:val="0462C1"/>
            <w:spacing w:val="1"/>
            <w:sz w:val="24"/>
            <w:szCs w:val="24"/>
            <w:u w:val="single" w:color="0462C1"/>
            <w:lang w:val="ro-RO"/>
          </w:rPr>
          <w:t>4</w:t>
        </w:r>
        <w:r w:rsidRPr="006D6211">
          <w:rPr>
            <w:rFonts w:ascii="Arial" w:eastAsia="Arial" w:hAnsi="Arial" w:cs="Arial"/>
            <w:color w:val="0462C1"/>
            <w:spacing w:val="-1"/>
            <w:sz w:val="24"/>
            <w:szCs w:val="24"/>
            <w:u w:val="single" w:color="0462C1"/>
            <w:lang w:val="ro-RO"/>
          </w:rPr>
          <w:t>4</w:t>
        </w:r>
        <w:r w:rsidRPr="006D6211">
          <w:rPr>
            <w:rFonts w:ascii="Arial" w:eastAsia="Arial" w:hAnsi="Arial" w:cs="Arial"/>
            <w:color w:val="0462C1"/>
            <w:spacing w:val="1"/>
            <w:sz w:val="24"/>
            <w:szCs w:val="24"/>
            <w:u w:val="single" w:color="0462C1"/>
            <w:lang w:val="ro-RO"/>
          </w:rPr>
          <w:t>f</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pacing w:val="1"/>
            <w:sz w:val="24"/>
            <w:szCs w:val="24"/>
            <w:u w:val="single" w:color="0462C1"/>
            <w:lang w:val="ro-RO"/>
          </w:rPr>
          <w:t>43</w:t>
        </w:r>
        <w:r w:rsidRPr="006D6211">
          <w:rPr>
            <w:rFonts w:ascii="Arial" w:eastAsia="Arial" w:hAnsi="Arial" w:cs="Arial"/>
            <w:color w:val="0462C1"/>
            <w:spacing w:val="-1"/>
            <w:sz w:val="24"/>
            <w:szCs w:val="24"/>
            <w:u w:val="single" w:color="0462C1"/>
            <w:lang w:val="ro-RO"/>
          </w:rPr>
          <w:t>8</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1"/>
            <w:sz w:val="24"/>
            <w:szCs w:val="24"/>
            <w:u w:val="single" w:color="0462C1"/>
            <w:lang w:val="ro-RO"/>
          </w:rPr>
          <w:t>7</w:t>
        </w:r>
        <w:r w:rsidRPr="006D6211">
          <w:rPr>
            <w:rFonts w:ascii="Arial" w:eastAsia="Arial" w:hAnsi="Arial" w:cs="Arial"/>
            <w:color w:val="0462C1"/>
            <w:spacing w:val="1"/>
            <w:sz w:val="24"/>
            <w:szCs w:val="24"/>
            <w:u w:val="single" w:color="0462C1"/>
            <w:lang w:val="ro-RO"/>
          </w:rPr>
          <w:t>4</w:t>
        </w:r>
        <w:r w:rsidRPr="006D6211">
          <w:rPr>
            <w:rFonts w:ascii="Arial" w:eastAsia="Arial" w:hAnsi="Arial" w:cs="Arial"/>
            <w:color w:val="0462C1"/>
            <w:spacing w:val="-1"/>
            <w:sz w:val="24"/>
            <w:szCs w:val="24"/>
            <w:u w:val="single" w:color="0462C1"/>
            <w:lang w:val="ro-RO"/>
          </w:rPr>
          <w:t>7</w:t>
        </w:r>
        <w:r w:rsidRPr="006D6211">
          <w:rPr>
            <w:rFonts w:ascii="Arial" w:eastAsia="Arial" w:hAnsi="Arial" w:cs="Arial"/>
            <w:color w:val="0462C1"/>
            <w:sz w:val="24"/>
            <w:szCs w:val="24"/>
            <w:u w:val="single" w:color="0462C1"/>
            <w:lang w:val="ro-RO"/>
          </w:rPr>
          <w:t>-</w:t>
        </w:r>
      </w:hyperlink>
      <w:r w:rsidRPr="006D6211">
        <w:rPr>
          <w:rFonts w:ascii="Arial" w:eastAsia="Arial" w:hAnsi="Arial" w:cs="Arial"/>
          <w:color w:val="0462C1"/>
          <w:sz w:val="24"/>
          <w:szCs w:val="24"/>
          <w:lang w:val="ro-RO"/>
        </w:rPr>
        <w:t xml:space="preserve"> </w:t>
      </w:r>
      <w:hyperlink r:id="rId22">
        <w:r w:rsidRPr="006D6211">
          <w:rPr>
            <w:rFonts w:ascii="Arial" w:eastAsia="Arial" w:hAnsi="Arial" w:cs="Arial"/>
            <w:color w:val="0462C1"/>
            <w:spacing w:val="1"/>
            <w:sz w:val="24"/>
            <w:szCs w:val="24"/>
            <w:u w:val="single" w:color="0462C1"/>
            <w:lang w:val="ro-RO"/>
          </w:rPr>
          <w:t>e2</w:t>
        </w:r>
        <w:r w:rsidRPr="006D6211">
          <w:rPr>
            <w:rFonts w:ascii="Arial" w:eastAsia="Arial" w:hAnsi="Arial" w:cs="Arial"/>
            <w:color w:val="0462C1"/>
            <w:spacing w:val="-1"/>
            <w:sz w:val="24"/>
            <w:szCs w:val="24"/>
            <w:u w:val="single" w:color="0462C1"/>
            <w:lang w:val="ro-RO"/>
          </w:rPr>
          <w:t>d</w:t>
        </w:r>
        <w:r w:rsidRPr="006D6211">
          <w:rPr>
            <w:rFonts w:ascii="Arial" w:eastAsia="Arial" w:hAnsi="Arial" w:cs="Arial"/>
            <w:color w:val="0462C1"/>
            <w:spacing w:val="1"/>
            <w:sz w:val="24"/>
            <w:szCs w:val="24"/>
            <w:u w:val="single" w:color="0462C1"/>
            <w:lang w:val="ro-RO"/>
          </w:rPr>
          <w:t>20</w:t>
        </w:r>
        <w:r w:rsidRPr="006D6211">
          <w:rPr>
            <w:rFonts w:ascii="Arial" w:eastAsia="Arial" w:hAnsi="Arial" w:cs="Arial"/>
            <w:color w:val="0462C1"/>
            <w:sz w:val="24"/>
            <w:szCs w:val="24"/>
            <w:u w:val="single" w:color="0462C1"/>
            <w:lang w:val="ro-RO"/>
          </w:rPr>
          <w:t>b</w:t>
        </w:r>
        <w:r w:rsidRPr="006D6211">
          <w:rPr>
            <w:rFonts w:ascii="Arial" w:eastAsia="Arial" w:hAnsi="Arial" w:cs="Arial"/>
            <w:color w:val="0462C1"/>
            <w:spacing w:val="1"/>
            <w:sz w:val="24"/>
            <w:szCs w:val="24"/>
            <w:u w:val="single" w:color="0462C1"/>
            <w:lang w:val="ro-RO"/>
          </w:rPr>
          <w:t>74</w:t>
        </w:r>
        <w:r w:rsidRPr="006D6211">
          <w:rPr>
            <w:rFonts w:ascii="Arial" w:eastAsia="Arial" w:hAnsi="Arial" w:cs="Arial"/>
            <w:color w:val="0462C1"/>
            <w:spacing w:val="-1"/>
            <w:sz w:val="24"/>
            <w:szCs w:val="24"/>
            <w:u w:val="single" w:color="0462C1"/>
            <w:lang w:val="ro-RO"/>
          </w:rPr>
          <w:t>9</w:t>
        </w:r>
        <w:r w:rsidRPr="006D6211">
          <w:rPr>
            <w:rFonts w:ascii="Arial" w:eastAsia="Arial" w:hAnsi="Arial" w:cs="Arial"/>
            <w:color w:val="0462C1"/>
            <w:spacing w:val="1"/>
            <w:sz w:val="24"/>
            <w:szCs w:val="24"/>
            <w:u w:val="single" w:color="0462C1"/>
            <w:lang w:val="ro-RO"/>
          </w:rPr>
          <w:t>7</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z w:val="24"/>
            <w:szCs w:val="24"/>
            <w:u w:val="single" w:color="0462C1"/>
            <w:lang w:val="ro-RO"/>
          </w:rPr>
          <w:t>e</w:t>
        </w:r>
      </w:hyperlink>
    </w:p>
    <w:p w14:paraId="0B588993" w14:textId="77777777" w:rsidR="00003DDF" w:rsidRPr="006D6211" w:rsidRDefault="00003DDF">
      <w:pPr>
        <w:spacing w:before="7" w:line="240" w:lineRule="exact"/>
        <w:rPr>
          <w:sz w:val="24"/>
          <w:szCs w:val="24"/>
          <w:lang w:val="ro-RO"/>
        </w:rPr>
      </w:pPr>
    </w:p>
    <w:p w14:paraId="5EA27F0D" w14:textId="1B88F1FA" w:rsidR="00003DDF" w:rsidRPr="006D6211" w:rsidRDefault="007F0EF2">
      <w:pPr>
        <w:spacing w:before="29"/>
        <w:ind w:left="113" w:right="70"/>
        <w:rPr>
          <w:rFonts w:ascii="Arial" w:eastAsia="Arial" w:hAnsi="Arial" w:cs="Arial"/>
          <w:sz w:val="24"/>
          <w:szCs w:val="24"/>
          <w:lang w:val="ro-RO"/>
        </w:rPr>
      </w:pPr>
      <w:r w:rsidRPr="006D6211">
        <w:rPr>
          <w:rFonts w:ascii="Arial" w:eastAsia="Arial" w:hAnsi="Arial" w:cs="Arial"/>
          <w:color w:val="00283E"/>
          <w:sz w:val="24"/>
          <w:szCs w:val="24"/>
          <w:lang w:val="ro-RO"/>
        </w:rPr>
        <w:t>O</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 xml:space="preserve">CD </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022</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F</w:t>
      </w:r>
      <w:r w:rsidRPr="006D6211">
        <w:rPr>
          <w:rFonts w:ascii="Arial" w:eastAsia="Arial" w:hAnsi="Arial" w:cs="Arial"/>
          <w:color w:val="00283E"/>
          <w:spacing w:val="-1"/>
          <w:sz w:val="24"/>
          <w:szCs w:val="24"/>
          <w:lang w:val="ro-RO"/>
        </w:rPr>
        <w:t>i</w:t>
      </w:r>
      <w:r w:rsidRPr="006D6211">
        <w:rPr>
          <w:rFonts w:ascii="Arial" w:eastAsia="Arial" w:hAnsi="Arial" w:cs="Arial"/>
          <w:color w:val="00283E"/>
          <w:spacing w:val="1"/>
          <w:sz w:val="24"/>
          <w:szCs w:val="24"/>
          <w:lang w:val="ro-RO"/>
        </w:rPr>
        <w:t>nan</w:t>
      </w:r>
      <w:r w:rsidRPr="006D6211">
        <w:rPr>
          <w:rFonts w:ascii="Arial" w:eastAsia="Arial" w:hAnsi="Arial" w:cs="Arial"/>
          <w:color w:val="00283E"/>
          <w:spacing w:val="-2"/>
          <w:sz w:val="24"/>
          <w:szCs w:val="24"/>
          <w:lang w:val="ro-RO"/>
        </w:rPr>
        <w:t>c</w:t>
      </w:r>
      <w:r w:rsidRPr="006D6211">
        <w:rPr>
          <w:rFonts w:ascii="Arial" w:eastAsia="Arial" w:hAnsi="Arial" w:cs="Arial"/>
          <w:color w:val="00283E"/>
          <w:sz w:val="24"/>
          <w:szCs w:val="24"/>
          <w:lang w:val="ro-RO"/>
        </w:rPr>
        <w:t xml:space="preserve">ing </w:t>
      </w:r>
      <w:r w:rsidRPr="006D6211">
        <w:rPr>
          <w:rFonts w:ascii="Arial" w:eastAsia="Arial" w:hAnsi="Arial" w:cs="Arial"/>
          <w:color w:val="00283E"/>
          <w:spacing w:val="5"/>
          <w:sz w:val="24"/>
          <w:szCs w:val="24"/>
          <w:lang w:val="ro-RO"/>
        </w:rPr>
        <w:t xml:space="preserve"> </w:t>
      </w:r>
      <w:r w:rsidRPr="006D6211">
        <w:rPr>
          <w:rFonts w:ascii="Arial" w:eastAsia="Arial" w:hAnsi="Arial" w:cs="Arial"/>
          <w:color w:val="00283E"/>
          <w:sz w:val="24"/>
          <w:szCs w:val="24"/>
          <w:lang w:val="ro-RO"/>
        </w:rPr>
        <w:t>S</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 xml:space="preserve">Es </w:t>
      </w:r>
      <w:r w:rsidRPr="006D6211">
        <w:rPr>
          <w:rFonts w:ascii="Arial" w:eastAsia="Arial" w:hAnsi="Arial" w:cs="Arial"/>
          <w:color w:val="00283E"/>
          <w:spacing w:val="1"/>
          <w:sz w:val="24"/>
          <w:szCs w:val="24"/>
          <w:lang w:val="ro-RO"/>
        </w:rPr>
        <w:t xml:space="preserve"> an</w:t>
      </w:r>
      <w:r w:rsidRPr="006D6211">
        <w:rPr>
          <w:rFonts w:ascii="Arial" w:eastAsia="Arial" w:hAnsi="Arial" w:cs="Arial"/>
          <w:color w:val="00283E"/>
          <w:sz w:val="24"/>
          <w:szCs w:val="24"/>
          <w:lang w:val="ro-RO"/>
        </w:rPr>
        <w:t xml:space="preserve">d </w:t>
      </w:r>
      <w:r w:rsidRPr="006D6211">
        <w:rPr>
          <w:rFonts w:ascii="Arial" w:eastAsia="Arial" w:hAnsi="Arial" w:cs="Arial"/>
          <w:color w:val="00283E"/>
          <w:spacing w:val="2"/>
          <w:sz w:val="24"/>
          <w:szCs w:val="24"/>
          <w:lang w:val="ro-RO"/>
        </w:rPr>
        <w:t xml:space="preserve"> </w:t>
      </w: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n</w:t>
      </w:r>
      <w:r w:rsidRPr="006D6211">
        <w:rPr>
          <w:rFonts w:ascii="Arial" w:eastAsia="Arial" w:hAnsi="Arial" w:cs="Arial"/>
          <w:color w:val="00283E"/>
          <w:sz w:val="24"/>
          <w:szCs w:val="24"/>
          <w:lang w:val="ro-RO"/>
        </w:rPr>
        <w:t>tr</w:t>
      </w:r>
      <w:r w:rsidRPr="006D6211">
        <w:rPr>
          <w:rFonts w:ascii="Arial" w:eastAsia="Arial" w:hAnsi="Arial" w:cs="Arial"/>
          <w:color w:val="00283E"/>
          <w:spacing w:val="-2"/>
          <w:sz w:val="24"/>
          <w:szCs w:val="24"/>
          <w:lang w:val="ro-RO"/>
        </w:rPr>
        <w:t>e</w:t>
      </w:r>
      <w:r w:rsidRPr="006D6211">
        <w:rPr>
          <w:rFonts w:ascii="Arial" w:eastAsia="Arial" w:hAnsi="Arial" w:cs="Arial"/>
          <w:color w:val="00283E"/>
          <w:spacing w:val="1"/>
          <w:sz w:val="24"/>
          <w:szCs w:val="24"/>
          <w:lang w:val="ro-RO"/>
        </w:rPr>
        <w:t>p</w:t>
      </w:r>
      <w:r w:rsidRPr="006D6211">
        <w:rPr>
          <w:rFonts w:ascii="Arial" w:eastAsia="Arial" w:hAnsi="Arial" w:cs="Arial"/>
          <w:color w:val="00283E"/>
          <w:sz w:val="24"/>
          <w:szCs w:val="24"/>
          <w:lang w:val="ro-RO"/>
        </w:rPr>
        <w:t>re</w:t>
      </w:r>
      <w:r w:rsidRPr="006D6211">
        <w:rPr>
          <w:rFonts w:ascii="Arial" w:eastAsia="Arial" w:hAnsi="Arial" w:cs="Arial"/>
          <w:color w:val="00283E"/>
          <w:spacing w:val="1"/>
          <w:sz w:val="24"/>
          <w:szCs w:val="24"/>
          <w:lang w:val="ro-RO"/>
        </w:rPr>
        <w:t>n</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 xml:space="preserve">rs </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z w:val="24"/>
          <w:szCs w:val="24"/>
          <w:lang w:val="ro-RO"/>
        </w:rPr>
        <w:t xml:space="preserve">in </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02</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pacing w:val="-2"/>
          <w:sz w:val="24"/>
          <w:szCs w:val="24"/>
          <w:lang w:val="ro-RO"/>
        </w:rPr>
        <w:t>O</w:t>
      </w:r>
      <w:r w:rsidRPr="006D6211">
        <w:rPr>
          <w:rFonts w:ascii="Arial" w:eastAsia="Arial" w:hAnsi="Arial" w:cs="Arial"/>
          <w:color w:val="00283E"/>
          <w:sz w:val="24"/>
          <w:szCs w:val="24"/>
          <w:lang w:val="ro-RO"/>
        </w:rPr>
        <w:t>EC</w:t>
      </w:r>
      <w:r w:rsidRPr="006D6211">
        <w:rPr>
          <w:rFonts w:ascii="Arial" w:eastAsia="Arial" w:hAnsi="Arial" w:cs="Arial"/>
          <w:color w:val="00283E"/>
          <w:spacing w:val="-1"/>
          <w:sz w:val="24"/>
          <w:szCs w:val="24"/>
          <w:lang w:val="ro-RO"/>
        </w:rPr>
        <w:t>D</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13"/>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 xml:space="preserve">9 </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r</w:t>
      </w:r>
      <w:r w:rsidR="004E61B7" w:rsidRPr="006D6211">
        <w:rPr>
          <w:rFonts w:ascii="Arial" w:eastAsia="Arial" w:hAnsi="Arial" w:cs="Arial"/>
          <w:color w:val="00283E"/>
          <w:sz w:val="24"/>
          <w:szCs w:val="24"/>
          <w:lang w:val="ro-RO"/>
        </w:rPr>
        <w:t>tie</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1"/>
          <w:sz w:val="24"/>
          <w:szCs w:val="24"/>
          <w:lang w:val="ro-RO"/>
        </w:rPr>
        <w:t xml:space="preserve"> 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22</w:t>
      </w:r>
      <w:r w:rsidRPr="006D6211">
        <w:rPr>
          <w:rFonts w:ascii="Arial" w:eastAsia="Arial" w:hAnsi="Arial" w:cs="Arial"/>
          <w:color w:val="00283E"/>
          <w:sz w:val="24"/>
          <w:szCs w:val="24"/>
          <w:lang w:val="ro-RO"/>
        </w:rPr>
        <w:t xml:space="preserve">. </w:t>
      </w:r>
      <w:r w:rsidR="004E61B7" w:rsidRPr="006D6211">
        <w:rPr>
          <w:rFonts w:ascii="Arial" w:eastAsia="Arial" w:hAnsi="Arial" w:cs="Arial"/>
          <w:color w:val="00283E"/>
          <w:sz w:val="24"/>
          <w:szCs w:val="24"/>
          <w:lang w:val="ro-RO"/>
        </w:rPr>
        <w:t>Disponibil la</w:t>
      </w:r>
      <w:r w:rsidRPr="006D6211">
        <w:rPr>
          <w:rFonts w:ascii="Arial" w:eastAsia="Arial" w:hAnsi="Arial" w:cs="Arial"/>
          <w:color w:val="00283E"/>
          <w:sz w:val="24"/>
          <w:szCs w:val="24"/>
          <w:lang w:val="ro-RO"/>
        </w:rPr>
        <w:t xml:space="preserve">: </w:t>
      </w:r>
      <w:r w:rsidRPr="006D6211">
        <w:rPr>
          <w:rFonts w:ascii="Arial" w:eastAsia="Arial" w:hAnsi="Arial" w:cs="Arial"/>
          <w:color w:val="0462C1"/>
          <w:spacing w:val="-63"/>
          <w:sz w:val="24"/>
          <w:szCs w:val="24"/>
          <w:lang w:val="ro-RO"/>
        </w:rPr>
        <w:t xml:space="preserve"> </w:t>
      </w:r>
      <w:hyperlink r:id="rId23">
        <w:r w:rsidRPr="006D6211">
          <w:rPr>
            <w:rFonts w:ascii="Arial" w:eastAsia="Arial" w:hAnsi="Arial" w:cs="Arial"/>
            <w:color w:val="0462C1"/>
            <w:sz w:val="24"/>
            <w:szCs w:val="24"/>
            <w:u w:val="single" w:color="0462C1"/>
            <w:lang w:val="ro-RO"/>
          </w:rPr>
          <w:t>F</w:t>
        </w:r>
        <w:r w:rsidRPr="006D6211">
          <w:rPr>
            <w:rFonts w:ascii="Arial" w:eastAsia="Arial" w:hAnsi="Arial" w:cs="Arial"/>
            <w:color w:val="0462C1"/>
            <w:spacing w:val="-1"/>
            <w:sz w:val="24"/>
            <w:szCs w:val="24"/>
            <w:u w:val="single" w:color="0462C1"/>
            <w:lang w:val="ro-RO"/>
          </w:rPr>
          <w:t>in</w:t>
        </w:r>
        <w:r w:rsidRPr="006D6211">
          <w:rPr>
            <w:rFonts w:ascii="Arial" w:eastAsia="Arial" w:hAnsi="Arial" w:cs="Arial"/>
            <w:color w:val="0462C1"/>
            <w:spacing w:val="1"/>
            <w:sz w:val="24"/>
            <w:szCs w:val="24"/>
            <w:u w:val="single" w:color="0462C1"/>
            <w:lang w:val="ro-RO"/>
          </w:rPr>
          <w:t>an</w:t>
        </w:r>
        <w:r w:rsidRPr="006D6211">
          <w:rPr>
            <w:rFonts w:ascii="Arial" w:eastAsia="Arial" w:hAnsi="Arial" w:cs="Arial"/>
            <w:color w:val="0462C1"/>
            <w:sz w:val="24"/>
            <w:szCs w:val="24"/>
            <w:u w:val="single" w:color="0462C1"/>
            <w:lang w:val="ro-RO"/>
          </w:rPr>
          <w:t>ci</w:t>
        </w:r>
        <w:r w:rsidRPr="006D6211">
          <w:rPr>
            <w:rFonts w:ascii="Arial" w:eastAsia="Arial" w:hAnsi="Arial" w:cs="Arial"/>
            <w:color w:val="0462C1"/>
            <w:spacing w:val="-2"/>
            <w:sz w:val="24"/>
            <w:szCs w:val="24"/>
            <w:u w:val="single" w:color="0462C1"/>
            <w:lang w:val="ro-RO"/>
          </w:rPr>
          <w:t>n</w:t>
        </w:r>
        <w:r w:rsidRPr="006D6211">
          <w:rPr>
            <w:rFonts w:ascii="Arial" w:eastAsia="Arial" w:hAnsi="Arial" w:cs="Arial"/>
            <w:color w:val="0462C1"/>
            <w:sz w:val="24"/>
            <w:szCs w:val="24"/>
            <w:u w:val="single" w:color="0462C1"/>
            <w:lang w:val="ro-RO"/>
          </w:rPr>
          <w:t>g</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S</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z w:val="24"/>
            <w:szCs w:val="24"/>
            <w:u w:val="single" w:color="0462C1"/>
            <w:lang w:val="ro-RO"/>
          </w:rPr>
          <w:t xml:space="preserve">Es </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z w:val="24"/>
            <w:szCs w:val="24"/>
            <w:u w:val="single" w:color="0462C1"/>
            <w:lang w:val="ro-RO"/>
          </w:rPr>
          <w:t>d</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z w:val="24"/>
            <w:szCs w:val="24"/>
            <w:u w:val="single" w:color="0462C1"/>
            <w:lang w:val="ro-RO"/>
          </w:rPr>
          <w:t>tre</w:t>
        </w:r>
        <w:r w:rsidRPr="006D6211">
          <w:rPr>
            <w:rFonts w:ascii="Arial" w:eastAsia="Arial" w:hAnsi="Arial" w:cs="Arial"/>
            <w:color w:val="0462C1"/>
            <w:spacing w:val="1"/>
            <w:sz w:val="24"/>
            <w:szCs w:val="24"/>
            <w:u w:val="single" w:color="0462C1"/>
            <w:lang w:val="ro-RO"/>
          </w:rPr>
          <w:t>p</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2"/>
            <w:sz w:val="24"/>
            <w:szCs w:val="24"/>
            <w:u w:val="single" w:color="0462C1"/>
            <w:lang w:val="ro-RO"/>
          </w:rPr>
          <w:t>e</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4"/>
            <w:sz w:val="24"/>
            <w:szCs w:val="24"/>
            <w:u w:val="single" w:color="0462C1"/>
            <w:lang w:val="ro-RO"/>
          </w:rPr>
          <w:t>u</w:t>
        </w:r>
        <w:r w:rsidRPr="006D6211">
          <w:rPr>
            <w:rFonts w:ascii="Arial" w:eastAsia="Arial" w:hAnsi="Arial" w:cs="Arial"/>
            <w:color w:val="0462C1"/>
            <w:sz w:val="24"/>
            <w:szCs w:val="24"/>
            <w:u w:val="single" w:color="0462C1"/>
            <w:lang w:val="ro-RO"/>
          </w:rPr>
          <w:t>rs 2</w:t>
        </w:r>
        <w:r w:rsidRPr="006D6211">
          <w:rPr>
            <w:rFonts w:ascii="Arial" w:eastAsia="Arial" w:hAnsi="Arial" w:cs="Arial"/>
            <w:color w:val="0462C1"/>
            <w:spacing w:val="1"/>
            <w:sz w:val="24"/>
            <w:szCs w:val="24"/>
            <w:u w:val="single" w:color="0462C1"/>
            <w:lang w:val="ro-RO"/>
          </w:rPr>
          <w:t>0</w:t>
        </w:r>
        <w:r w:rsidRPr="006D6211">
          <w:rPr>
            <w:rFonts w:ascii="Arial" w:eastAsia="Arial" w:hAnsi="Arial" w:cs="Arial"/>
            <w:color w:val="0462C1"/>
            <w:spacing w:val="-1"/>
            <w:sz w:val="24"/>
            <w:szCs w:val="24"/>
            <w:u w:val="single" w:color="0462C1"/>
            <w:lang w:val="ro-RO"/>
          </w:rPr>
          <w:t>2</w:t>
        </w:r>
        <w:r w:rsidRPr="006D6211">
          <w:rPr>
            <w:rFonts w:ascii="Arial" w:eastAsia="Arial" w:hAnsi="Arial" w:cs="Arial"/>
            <w:color w:val="0462C1"/>
            <w:spacing w:val="1"/>
            <w:sz w:val="24"/>
            <w:szCs w:val="24"/>
            <w:u w:val="single" w:color="0462C1"/>
            <w:lang w:val="ro-RO"/>
          </w:rPr>
          <w:t>2</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An</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z w:val="24"/>
            <w:szCs w:val="24"/>
            <w:u w:val="single" w:color="0462C1"/>
            <w:lang w:val="ro-RO"/>
          </w:rPr>
          <w:t>ECD</w:t>
        </w:r>
        <w:r w:rsidRPr="006D6211">
          <w:rPr>
            <w:rFonts w:ascii="Arial" w:eastAsia="Arial" w:hAnsi="Arial" w:cs="Arial"/>
            <w:color w:val="0462C1"/>
            <w:spacing w:val="-1"/>
            <w:sz w:val="24"/>
            <w:szCs w:val="24"/>
            <w:u w:val="single" w:color="0462C1"/>
            <w:lang w:val="ro-RO"/>
          </w:rPr>
          <w:t xml:space="preserve"> S</w:t>
        </w:r>
        <w:r w:rsidRPr="006D6211">
          <w:rPr>
            <w:rFonts w:ascii="Arial" w:eastAsia="Arial" w:hAnsi="Arial" w:cs="Arial"/>
            <w:color w:val="0462C1"/>
            <w:sz w:val="24"/>
            <w:szCs w:val="24"/>
            <w:u w:val="single" w:color="0462C1"/>
            <w:lang w:val="ro-RO"/>
          </w:rPr>
          <w:t>c</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z w:val="24"/>
            <w:szCs w:val="24"/>
            <w:u w:val="single" w:color="0462C1"/>
            <w:lang w:val="ro-RO"/>
          </w:rPr>
          <w:t>re</w:t>
        </w:r>
        <w:r w:rsidRPr="006D6211">
          <w:rPr>
            <w:rFonts w:ascii="Arial" w:eastAsia="Arial" w:hAnsi="Arial" w:cs="Arial"/>
            <w:color w:val="0462C1"/>
            <w:spacing w:val="1"/>
            <w:sz w:val="24"/>
            <w:szCs w:val="24"/>
            <w:u w:val="single" w:color="0462C1"/>
            <w:lang w:val="ro-RO"/>
          </w:rPr>
          <w:t>b</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z w:val="24"/>
            <w:szCs w:val="24"/>
            <w:u w:val="single" w:color="0462C1"/>
            <w:lang w:val="ro-RO"/>
          </w:rPr>
          <w:t>rd |</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n</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O</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CD</w:t>
        </w:r>
      </w:hyperlink>
    </w:p>
    <w:p w14:paraId="1AF10DD6" w14:textId="77777777" w:rsidR="00003DDF" w:rsidRPr="006D6211" w:rsidRDefault="00003DDF">
      <w:pPr>
        <w:spacing w:before="7" w:line="240" w:lineRule="exact"/>
        <w:rPr>
          <w:sz w:val="24"/>
          <w:szCs w:val="24"/>
          <w:lang w:val="ro-RO"/>
        </w:rPr>
      </w:pPr>
    </w:p>
    <w:p w14:paraId="2CAC84BD" w14:textId="690C2878" w:rsidR="00003DDF" w:rsidRPr="006D6211" w:rsidRDefault="007F0EF2">
      <w:pPr>
        <w:spacing w:before="29"/>
        <w:ind w:left="113" w:right="73"/>
        <w:jc w:val="both"/>
        <w:rPr>
          <w:rFonts w:ascii="Arial" w:eastAsia="Arial" w:hAnsi="Arial" w:cs="Arial"/>
          <w:sz w:val="24"/>
          <w:szCs w:val="24"/>
          <w:lang w:val="ro-RO"/>
        </w:rPr>
      </w:pPr>
      <w:r w:rsidRPr="006D6211">
        <w:rPr>
          <w:rFonts w:ascii="Arial" w:eastAsia="Arial" w:hAnsi="Arial" w:cs="Arial"/>
          <w:color w:val="00283E"/>
          <w:sz w:val="24"/>
          <w:szCs w:val="24"/>
          <w:lang w:val="ro-RO"/>
        </w:rPr>
        <w:t>O</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CD</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 xml:space="preserve">). </w:t>
      </w:r>
      <w:r w:rsidRPr="006D6211">
        <w:rPr>
          <w:rFonts w:ascii="Arial" w:eastAsia="Arial" w:hAnsi="Arial" w:cs="Arial"/>
          <w:color w:val="00283E"/>
          <w:spacing w:val="-2"/>
          <w:sz w:val="24"/>
          <w:szCs w:val="24"/>
          <w:lang w:val="ro-RO"/>
        </w:rPr>
        <w:t>O</w:t>
      </w:r>
      <w:r w:rsidRPr="006D6211">
        <w:rPr>
          <w:rFonts w:ascii="Arial" w:eastAsia="Arial" w:hAnsi="Arial" w:cs="Arial"/>
          <w:color w:val="00283E"/>
          <w:sz w:val="24"/>
          <w:szCs w:val="24"/>
          <w:lang w:val="ro-RO"/>
        </w:rPr>
        <w:t>ECD</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z w:val="24"/>
          <w:szCs w:val="24"/>
          <w:lang w:val="ro-RO"/>
        </w:rPr>
        <w:t>Ec</w:t>
      </w:r>
      <w:r w:rsidRPr="006D6211">
        <w:rPr>
          <w:rFonts w:ascii="Arial" w:eastAsia="Arial" w:hAnsi="Arial" w:cs="Arial"/>
          <w:color w:val="00283E"/>
          <w:spacing w:val="1"/>
          <w:sz w:val="24"/>
          <w:szCs w:val="24"/>
          <w:lang w:val="ro-RO"/>
        </w:rPr>
        <w:t>on</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ic</w:t>
      </w:r>
      <w:r w:rsidRPr="006D6211">
        <w:rPr>
          <w:rFonts w:ascii="Arial" w:eastAsia="Arial" w:hAnsi="Arial" w:cs="Arial"/>
          <w:color w:val="00283E"/>
          <w:spacing w:val="-2"/>
          <w:sz w:val="24"/>
          <w:szCs w:val="24"/>
          <w:lang w:val="ro-RO"/>
        </w:rPr>
        <w:t xml:space="preserve"> </w:t>
      </w:r>
      <w:r w:rsidRPr="006D6211">
        <w:rPr>
          <w:rFonts w:ascii="Arial" w:eastAsia="Arial" w:hAnsi="Arial" w:cs="Arial"/>
          <w:color w:val="00283E"/>
          <w:sz w:val="24"/>
          <w:szCs w:val="24"/>
          <w:lang w:val="ro-RO"/>
        </w:rPr>
        <w:t>O</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tl</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o</w:t>
      </w:r>
      <w:r w:rsidRPr="006D6211">
        <w:rPr>
          <w:rFonts w:ascii="Arial" w:eastAsia="Arial" w:hAnsi="Arial" w:cs="Arial"/>
          <w:color w:val="00283E"/>
          <w:sz w:val="24"/>
          <w:szCs w:val="24"/>
          <w:lang w:val="ro-RO"/>
        </w:rPr>
        <w:t>k,</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I</w:t>
      </w:r>
      <w:r w:rsidRPr="006D6211">
        <w:rPr>
          <w:rFonts w:ascii="Arial" w:eastAsia="Arial" w:hAnsi="Arial" w:cs="Arial"/>
          <w:color w:val="00283E"/>
          <w:spacing w:val="1"/>
          <w:sz w:val="24"/>
          <w:szCs w:val="24"/>
          <w:lang w:val="ro-RO"/>
        </w:rPr>
        <w:t>n</w:t>
      </w:r>
      <w:r w:rsidRPr="006D6211">
        <w:rPr>
          <w:rFonts w:ascii="Arial" w:eastAsia="Arial" w:hAnsi="Arial" w:cs="Arial"/>
          <w:color w:val="00283E"/>
          <w:spacing w:val="-2"/>
          <w:sz w:val="24"/>
          <w:szCs w:val="24"/>
          <w:lang w:val="ro-RO"/>
        </w:rPr>
        <w:t>t</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r</w:t>
      </w:r>
      <w:r w:rsidRPr="006D6211">
        <w:rPr>
          <w:rFonts w:ascii="Arial" w:eastAsia="Arial" w:hAnsi="Arial" w:cs="Arial"/>
          <w:color w:val="00283E"/>
          <w:spacing w:val="-1"/>
          <w:sz w:val="24"/>
          <w:szCs w:val="24"/>
          <w:lang w:val="ro-RO"/>
        </w:rPr>
        <w:t>i</w:t>
      </w:r>
      <w:r w:rsidRPr="006D6211">
        <w:rPr>
          <w:rFonts w:ascii="Arial" w:eastAsia="Arial" w:hAnsi="Arial" w:cs="Arial"/>
          <w:color w:val="00283E"/>
          <w:sz w:val="24"/>
          <w:szCs w:val="24"/>
          <w:lang w:val="ro-RO"/>
        </w:rPr>
        <w:t>m</w:t>
      </w:r>
      <w:r w:rsidRPr="006D6211">
        <w:rPr>
          <w:rFonts w:ascii="Arial" w:eastAsia="Arial" w:hAnsi="Arial" w:cs="Arial"/>
          <w:color w:val="00283E"/>
          <w:spacing w:val="2"/>
          <w:sz w:val="24"/>
          <w:szCs w:val="24"/>
          <w:lang w:val="ro-RO"/>
        </w:rPr>
        <w:t xml:space="preserve"> </w:t>
      </w:r>
      <w:r w:rsidRPr="006D6211">
        <w:rPr>
          <w:rFonts w:ascii="Arial" w:eastAsia="Arial" w:hAnsi="Arial" w:cs="Arial"/>
          <w:color w:val="00283E"/>
          <w:sz w:val="24"/>
          <w:szCs w:val="24"/>
          <w:lang w:val="ro-RO"/>
        </w:rPr>
        <w:t>R</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po</w:t>
      </w:r>
      <w:r w:rsidRPr="006D6211">
        <w:rPr>
          <w:rFonts w:ascii="Arial" w:eastAsia="Arial" w:hAnsi="Arial" w:cs="Arial"/>
          <w:color w:val="00283E"/>
          <w:sz w:val="24"/>
          <w:szCs w:val="24"/>
          <w:lang w:val="ro-RO"/>
        </w:rPr>
        <w:t>rt</w:t>
      </w:r>
      <w:r w:rsidRPr="006D6211">
        <w:rPr>
          <w:rFonts w:ascii="Arial" w:eastAsia="Arial" w:hAnsi="Arial" w:cs="Arial"/>
          <w:color w:val="00283E"/>
          <w:spacing w:val="-2"/>
          <w:sz w:val="24"/>
          <w:szCs w:val="24"/>
          <w:lang w:val="ro-RO"/>
        </w:rPr>
        <w:t xml:space="preserve"> </w:t>
      </w:r>
      <w:r w:rsidRPr="006D6211">
        <w:rPr>
          <w:rFonts w:ascii="Arial" w:eastAsia="Arial" w:hAnsi="Arial" w:cs="Arial"/>
          <w:color w:val="00283E"/>
          <w:sz w:val="24"/>
          <w:szCs w:val="24"/>
          <w:lang w:val="ro-RO"/>
        </w:rPr>
        <w:t>S</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p</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mb</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r 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4"/>
          <w:sz w:val="24"/>
          <w:szCs w:val="24"/>
          <w:lang w:val="ro-RO"/>
        </w:rPr>
        <w:t>2</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P</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yi</w:t>
      </w:r>
      <w:r w:rsidRPr="006D6211">
        <w:rPr>
          <w:rFonts w:ascii="Arial" w:eastAsia="Arial" w:hAnsi="Arial" w:cs="Arial"/>
          <w:color w:val="00283E"/>
          <w:spacing w:val="-2"/>
          <w:sz w:val="24"/>
          <w:szCs w:val="24"/>
          <w:lang w:val="ro-RO"/>
        </w:rPr>
        <w:t>n</w:t>
      </w:r>
      <w:r w:rsidRPr="006D6211">
        <w:rPr>
          <w:rFonts w:ascii="Arial" w:eastAsia="Arial" w:hAnsi="Arial" w:cs="Arial"/>
          <w:color w:val="00283E"/>
          <w:sz w:val="24"/>
          <w:szCs w:val="24"/>
          <w:lang w:val="ro-RO"/>
        </w:rPr>
        <w:t>g</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t</w:t>
      </w:r>
      <w:r w:rsidRPr="006D6211">
        <w:rPr>
          <w:rFonts w:ascii="Arial" w:eastAsia="Arial" w:hAnsi="Arial" w:cs="Arial"/>
          <w:color w:val="00283E"/>
          <w:spacing w:val="1"/>
          <w:sz w:val="24"/>
          <w:szCs w:val="24"/>
          <w:lang w:val="ro-RO"/>
        </w:rPr>
        <w:t>h</w:t>
      </w: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p</w:t>
      </w:r>
      <w:r w:rsidRPr="006D6211">
        <w:rPr>
          <w:rFonts w:ascii="Arial" w:eastAsia="Arial" w:hAnsi="Arial" w:cs="Arial"/>
          <w:color w:val="00283E"/>
          <w:sz w:val="24"/>
          <w:szCs w:val="24"/>
          <w:lang w:val="ro-RO"/>
        </w:rPr>
        <w:t>r</w:t>
      </w:r>
      <w:r w:rsidRPr="006D6211">
        <w:rPr>
          <w:rFonts w:ascii="Arial" w:eastAsia="Arial" w:hAnsi="Arial" w:cs="Arial"/>
          <w:color w:val="00283E"/>
          <w:spacing w:val="-1"/>
          <w:sz w:val="24"/>
          <w:szCs w:val="24"/>
          <w:lang w:val="ro-RO"/>
        </w:rPr>
        <w:t>i</w:t>
      </w:r>
      <w:r w:rsidRPr="006D6211">
        <w:rPr>
          <w:rFonts w:ascii="Arial" w:eastAsia="Arial" w:hAnsi="Arial" w:cs="Arial"/>
          <w:color w:val="00283E"/>
          <w:sz w:val="24"/>
          <w:szCs w:val="24"/>
          <w:lang w:val="ro-RO"/>
        </w:rPr>
        <w:t xml:space="preserve">ce </w:t>
      </w:r>
      <w:r w:rsidRPr="006D6211">
        <w:rPr>
          <w:rFonts w:ascii="Arial" w:eastAsia="Arial" w:hAnsi="Arial" w:cs="Arial"/>
          <w:color w:val="00283E"/>
          <w:spacing w:val="1"/>
          <w:sz w:val="24"/>
          <w:szCs w:val="24"/>
          <w:lang w:val="ro-RO"/>
        </w:rPr>
        <w:t>o</w:t>
      </w:r>
      <w:r w:rsidRPr="006D6211">
        <w:rPr>
          <w:rFonts w:ascii="Arial" w:eastAsia="Arial" w:hAnsi="Arial" w:cs="Arial"/>
          <w:color w:val="00283E"/>
          <w:sz w:val="24"/>
          <w:szCs w:val="24"/>
          <w:lang w:val="ro-RO"/>
        </w:rPr>
        <w:t>f</w:t>
      </w:r>
      <w:r w:rsidRPr="006D6211">
        <w:rPr>
          <w:rFonts w:ascii="Arial" w:eastAsia="Arial" w:hAnsi="Arial" w:cs="Arial"/>
          <w:color w:val="00283E"/>
          <w:spacing w:val="6"/>
          <w:sz w:val="24"/>
          <w:szCs w:val="24"/>
          <w:lang w:val="ro-RO"/>
        </w:rPr>
        <w:t xml:space="preserve"> </w:t>
      </w:r>
      <w:r w:rsidRPr="006D6211">
        <w:rPr>
          <w:rFonts w:ascii="Arial" w:eastAsia="Arial" w:hAnsi="Arial" w:cs="Arial"/>
          <w:color w:val="00283E"/>
          <w:sz w:val="24"/>
          <w:szCs w:val="24"/>
          <w:lang w:val="ro-RO"/>
        </w:rPr>
        <w:t>wa</w:t>
      </w:r>
      <w:r w:rsidRPr="006D6211">
        <w:rPr>
          <w:rFonts w:ascii="Arial" w:eastAsia="Arial" w:hAnsi="Arial" w:cs="Arial"/>
          <w:color w:val="00283E"/>
          <w:spacing w:val="1"/>
          <w:sz w:val="24"/>
          <w:szCs w:val="24"/>
          <w:lang w:val="ro-RO"/>
        </w:rPr>
        <w:t>r</w:t>
      </w:r>
      <w:r w:rsidRPr="006D6211">
        <w:rPr>
          <w:rFonts w:ascii="Arial" w:eastAsia="Arial" w:hAnsi="Arial" w:cs="Arial"/>
          <w:color w:val="00283E"/>
          <w:sz w:val="24"/>
          <w:szCs w:val="24"/>
          <w:lang w:val="ro-RO"/>
        </w:rPr>
        <w:t>.</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z w:val="24"/>
          <w:szCs w:val="24"/>
          <w:lang w:val="ro-RO"/>
        </w:rPr>
        <w:t>O</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C</w:t>
      </w:r>
      <w:r w:rsidRPr="006D6211">
        <w:rPr>
          <w:rFonts w:ascii="Arial" w:eastAsia="Arial" w:hAnsi="Arial" w:cs="Arial"/>
          <w:color w:val="00283E"/>
          <w:spacing w:val="-1"/>
          <w:sz w:val="24"/>
          <w:szCs w:val="24"/>
          <w:lang w:val="ro-RO"/>
        </w:rPr>
        <w:t>D</w:t>
      </w:r>
      <w:r w:rsidRPr="006D6211">
        <w:rPr>
          <w:rFonts w:ascii="Arial" w:eastAsia="Arial" w:hAnsi="Arial" w:cs="Arial"/>
          <w:color w:val="00283E"/>
          <w:sz w:val="24"/>
          <w:szCs w:val="24"/>
          <w:lang w:val="ro-RO"/>
        </w:rPr>
        <w:t>,</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pacing w:val="2"/>
          <w:sz w:val="24"/>
          <w:szCs w:val="24"/>
          <w:lang w:val="ro-RO"/>
        </w:rPr>
        <w:t>2</w:t>
      </w:r>
      <w:r w:rsidRPr="006D6211">
        <w:rPr>
          <w:rFonts w:ascii="Arial" w:eastAsia="Arial" w:hAnsi="Arial" w:cs="Arial"/>
          <w:color w:val="00283E"/>
          <w:sz w:val="24"/>
          <w:szCs w:val="24"/>
          <w:lang w:val="ro-RO"/>
        </w:rPr>
        <w:t>6</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pacing w:val="-2"/>
          <w:sz w:val="24"/>
          <w:szCs w:val="24"/>
          <w:lang w:val="ro-RO"/>
        </w:rPr>
        <w:t>S</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p</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w:t>
      </w:r>
      <w:r w:rsidR="004E61B7" w:rsidRPr="006D6211">
        <w:rPr>
          <w:rFonts w:ascii="Arial" w:eastAsia="Arial" w:hAnsi="Arial" w:cs="Arial"/>
          <w:color w:val="00283E"/>
          <w:sz w:val="24"/>
          <w:szCs w:val="24"/>
          <w:lang w:val="ro-RO"/>
        </w:rPr>
        <w:t>ie</w:t>
      </w:r>
      <w:r w:rsidRPr="006D6211">
        <w:rPr>
          <w:rFonts w:ascii="Arial" w:eastAsia="Arial" w:hAnsi="Arial" w:cs="Arial"/>
          <w:color w:val="00283E"/>
          <w:spacing w:val="2"/>
          <w:sz w:val="24"/>
          <w:szCs w:val="24"/>
          <w:lang w:val="ro-RO"/>
        </w:rPr>
        <w:t xml:space="preserve"> </w:t>
      </w:r>
      <w:r w:rsidRPr="006D6211">
        <w:rPr>
          <w:rFonts w:ascii="Arial" w:eastAsia="Arial" w:hAnsi="Arial" w:cs="Arial"/>
          <w:color w:val="00283E"/>
          <w:spacing w:val="1"/>
          <w:sz w:val="24"/>
          <w:szCs w:val="24"/>
          <w:lang w:val="ro-RO"/>
        </w:rPr>
        <w:t>2022</w:t>
      </w:r>
      <w:r w:rsidRPr="006D6211">
        <w:rPr>
          <w:rFonts w:ascii="Arial" w:eastAsia="Arial" w:hAnsi="Arial" w:cs="Arial"/>
          <w:color w:val="00283E"/>
          <w:sz w:val="24"/>
          <w:szCs w:val="24"/>
          <w:lang w:val="ro-RO"/>
        </w:rPr>
        <w:t>.</w:t>
      </w:r>
      <w:r w:rsidRPr="006D6211">
        <w:rPr>
          <w:rFonts w:ascii="Arial" w:eastAsia="Arial" w:hAnsi="Arial" w:cs="Arial"/>
          <w:color w:val="00283E"/>
          <w:spacing w:val="3"/>
          <w:sz w:val="24"/>
          <w:szCs w:val="24"/>
          <w:lang w:val="ro-RO"/>
        </w:rPr>
        <w:t xml:space="preserve"> </w:t>
      </w:r>
      <w:r w:rsidR="004E61B7" w:rsidRPr="006D6211">
        <w:rPr>
          <w:rFonts w:ascii="Arial" w:eastAsia="Arial" w:hAnsi="Arial" w:cs="Arial"/>
          <w:color w:val="00283E"/>
          <w:spacing w:val="3"/>
          <w:sz w:val="24"/>
          <w:szCs w:val="24"/>
          <w:lang w:val="ro-RO"/>
        </w:rPr>
        <w:t>Disponibil la</w:t>
      </w:r>
      <w:r w:rsidRPr="006D6211">
        <w:rPr>
          <w:rFonts w:ascii="Arial" w:eastAsia="Arial" w:hAnsi="Arial" w:cs="Arial"/>
          <w:color w:val="00283E"/>
          <w:sz w:val="24"/>
          <w:szCs w:val="24"/>
          <w:lang w:val="ro-RO"/>
        </w:rPr>
        <w:t xml:space="preserve">: </w:t>
      </w:r>
      <w:r w:rsidRPr="006D6211">
        <w:rPr>
          <w:rFonts w:ascii="Arial" w:eastAsia="Arial" w:hAnsi="Arial" w:cs="Arial"/>
          <w:color w:val="0462C1"/>
          <w:spacing w:val="-61"/>
          <w:sz w:val="24"/>
          <w:szCs w:val="24"/>
          <w:lang w:val="ro-RO"/>
        </w:rPr>
        <w:t xml:space="preserve"> </w:t>
      </w:r>
      <w:hyperlink r:id="rId24" w:anchor=":~:text=This%20Interim%20Report%20focuses%20on,across%20countries%20and%20consumer%20items">
        <w:r w:rsidRPr="006D6211">
          <w:rPr>
            <w:rFonts w:ascii="Arial" w:eastAsia="Arial" w:hAnsi="Arial" w:cs="Arial"/>
            <w:color w:val="0462C1"/>
            <w:sz w:val="24"/>
            <w:szCs w:val="24"/>
            <w:u w:val="single" w:color="0462C1"/>
            <w:lang w:val="ro-RO"/>
          </w:rPr>
          <w:t>O</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CD</w:t>
        </w:r>
        <w:r w:rsidRPr="006D6211">
          <w:rPr>
            <w:rFonts w:ascii="Arial" w:eastAsia="Arial" w:hAnsi="Arial" w:cs="Arial"/>
            <w:color w:val="0462C1"/>
            <w:spacing w:val="4"/>
            <w:sz w:val="24"/>
            <w:szCs w:val="24"/>
            <w:u w:val="single" w:color="0462C1"/>
            <w:lang w:val="ro-RO"/>
          </w:rPr>
          <w:t xml:space="preserve"> </w:t>
        </w:r>
        <w:r w:rsidRPr="006D6211">
          <w:rPr>
            <w:rFonts w:ascii="Arial" w:eastAsia="Arial" w:hAnsi="Arial" w:cs="Arial"/>
            <w:color w:val="0462C1"/>
            <w:sz w:val="24"/>
            <w:szCs w:val="24"/>
            <w:u w:val="single" w:color="0462C1"/>
            <w:lang w:val="ro-RO"/>
          </w:rPr>
          <w:t>E</w:t>
        </w:r>
        <w:r w:rsidRPr="006D6211">
          <w:rPr>
            <w:rFonts w:ascii="Arial" w:eastAsia="Arial" w:hAnsi="Arial" w:cs="Arial"/>
            <w:color w:val="0462C1"/>
            <w:spacing w:val="-2"/>
            <w:sz w:val="24"/>
            <w:szCs w:val="24"/>
            <w:u w:val="single" w:color="0462C1"/>
            <w:lang w:val="ro-RO"/>
          </w:rPr>
          <w:t>c</w:t>
        </w:r>
        <w:r w:rsidRPr="006D6211">
          <w:rPr>
            <w:rFonts w:ascii="Arial" w:eastAsia="Arial" w:hAnsi="Arial" w:cs="Arial"/>
            <w:color w:val="0462C1"/>
            <w:spacing w:val="1"/>
            <w:sz w:val="24"/>
            <w:szCs w:val="24"/>
            <w:u w:val="single" w:color="0462C1"/>
            <w:lang w:val="ro-RO"/>
          </w:rPr>
          <w:t>on</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z w:val="24"/>
            <w:szCs w:val="24"/>
            <w:u w:val="single" w:color="0462C1"/>
            <w:lang w:val="ro-RO"/>
          </w:rPr>
          <w:t>ic</w:t>
        </w:r>
        <w:r w:rsidRPr="006D6211">
          <w:rPr>
            <w:rFonts w:ascii="Arial" w:eastAsia="Arial" w:hAnsi="Arial" w:cs="Arial"/>
            <w:color w:val="0462C1"/>
            <w:spacing w:val="2"/>
            <w:sz w:val="24"/>
            <w:szCs w:val="24"/>
            <w:u w:val="single" w:color="0462C1"/>
            <w:lang w:val="ro-RO"/>
          </w:rPr>
          <w:t xml:space="preserve"> </w:t>
        </w:r>
        <w:r w:rsidRPr="006D6211">
          <w:rPr>
            <w:rFonts w:ascii="Arial" w:eastAsia="Arial" w:hAnsi="Arial" w:cs="Arial"/>
            <w:color w:val="0462C1"/>
            <w:sz w:val="24"/>
            <w:szCs w:val="24"/>
            <w:u w:val="single" w:color="0462C1"/>
            <w:lang w:val="ro-RO"/>
          </w:rPr>
          <w:t>O</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tl</w:t>
        </w:r>
        <w:r w:rsidRPr="006D6211">
          <w:rPr>
            <w:rFonts w:ascii="Arial" w:eastAsia="Arial" w:hAnsi="Arial" w:cs="Arial"/>
            <w:color w:val="0462C1"/>
            <w:spacing w:val="1"/>
            <w:sz w:val="24"/>
            <w:szCs w:val="24"/>
            <w:u w:val="single" w:color="0462C1"/>
            <w:lang w:val="ro-RO"/>
          </w:rPr>
          <w:t>oo</w:t>
        </w:r>
        <w:r w:rsidRPr="006D6211">
          <w:rPr>
            <w:rFonts w:ascii="Arial" w:eastAsia="Arial" w:hAnsi="Arial" w:cs="Arial"/>
            <w:color w:val="0462C1"/>
            <w:spacing w:val="-2"/>
            <w:sz w:val="24"/>
            <w:szCs w:val="24"/>
            <w:u w:val="single" w:color="0462C1"/>
            <w:lang w:val="ro-RO"/>
          </w:rPr>
          <w:t>k</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6"/>
            <w:sz w:val="24"/>
            <w:szCs w:val="24"/>
            <w:u w:val="single" w:color="0462C1"/>
            <w:lang w:val="ro-RO"/>
          </w:rPr>
          <w:t xml:space="preserve"> </w:t>
        </w:r>
        <w:r w:rsidRPr="006D6211">
          <w:rPr>
            <w:rFonts w:ascii="Arial" w:eastAsia="Arial" w:hAnsi="Arial" w:cs="Arial"/>
            <w:color w:val="0462C1"/>
            <w:spacing w:val="-2"/>
            <w:sz w:val="24"/>
            <w:szCs w:val="24"/>
            <w:u w:val="single" w:color="0462C1"/>
            <w:lang w:val="ro-RO"/>
          </w:rPr>
          <w:t>I</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z w:val="24"/>
            <w:szCs w:val="24"/>
            <w:u w:val="single" w:color="0462C1"/>
            <w:lang w:val="ro-RO"/>
          </w:rPr>
          <w:t>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1"/>
            <w:sz w:val="24"/>
            <w:szCs w:val="24"/>
            <w:u w:val="single" w:color="0462C1"/>
            <w:lang w:val="ro-RO"/>
          </w:rPr>
          <w:t>i</w:t>
        </w:r>
        <w:r w:rsidRPr="006D6211">
          <w:rPr>
            <w:rFonts w:ascii="Arial" w:eastAsia="Arial" w:hAnsi="Arial" w:cs="Arial"/>
            <w:color w:val="0462C1"/>
            <w:sz w:val="24"/>
            <w:szCs w:val="24"/>
            <w:u w:val="single" w:color="0462C1"/>
            <w:lang w:val="ro-RO"/>
          </w:rPr>
          <w:t>m</w:t>
        </w:r>
        <w:r w:rsidRPr="006D6211">
          <w:rPr>
            <w:rFonts w:ascii="Arial" w:eastAsia="Arial" w:hAnsi="Arial" w:cs="Arial"/>
            <w:color w:val="0462C1"/>
            <w:spacing w:val="4"/>
            <w:sz w:val="24"/>
            <w:szCs w:val="24"/>
            <w:u w:val="single" w:color="0462C1"/>
            <w:lang w:val="ro-RO"/>
          </w:rPr>
          <w:t xml:space="preserve"> </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2"/>
            <w:sz w:val="24"/>
            <w:szCs w:val="24"/>
            <w:u w:val="single" w:color="0462C1"/>
            <w:lang w:val="ro-RO"/>
          </w:rPr>
          <w:t>e</w:t>
        </w:r>
        <w:r w:rsidRPr="006D6211">
          <w:rPr>
            <w:rFonts w:ascii="Arial" w:eastAsia="Arial" w:hAnsi="Arial" w:cs="Arial"/>
            <w:color w:val="0462C1"/>
            <w:spacing w:val="1"/>
            <w:sz w:val="24"/>
            <w:szCs w:val="24"/>
            <w:u w:val="single" w:color="0462C1"/>
            <w:lang w:val="ro-RO"/>
          </w:rPr>
          <w:t>po</w:t>
        </w:r>
        <w:r w:rsidRPr="006D6211">
          <w:rPr>
            <w:rFonts w:ascii="Arial" w:eastAsia="Arial" w:hAnsi="Arial" w:cs="Arial"/>
            <w:color w:val="0462C1"/>
            <w:spacing w:val="-3"/>
            <w:sz w:val="24"/>
            <w:szCs w:val="24"/>
            <w:u w:val="single" w:color="0462C1"/>
            <w:lang w:val="ro-RO"/>
          </w:rPr>
          <w:t>r</w:t>
        </w:r>
        <w:r w:rsidRPr="006D6211">
          <w:rPr>
            <w:rFonts w:ascii="Arial" w:eastAsia="Arial" w:hAnsi="Arial" w:cs="Arial"/>
            <w:color w:val="0462C1"/>
            <w:sz w:val="24"/>
            <w:szCs w:val="24"/>
            <w:u w:val="single" w:color="0462C1"/>
            <w:lang w:val="ro-RO"/>
          </w:rPr>
          <w:t>t</w:t>
        </w:r>
      </w:hyperlink>
      <w:r w:rsidRPr="006D6211">
        <w:rPr>
          <w:rFonts w:ascii="Arial" w:eastAsia="Arial" w:hAnsi="Arial" w:cs="Arial"/>
          <w:color w:val="0462C1"/>
          <w:sz w:val="24"/>
          <w:szCs w:val="24"/>
          <w:lang w:val="ro-RO"/>
        </w:rPr>
        <w:t xml:space="preserve"> </w:t>
      </w:r>
      <w:hyperlink r:id="rId25" w:anchor=":~:text=This%20Interim%20Report%20focuses%20on,across%20countries%20and%20consumer%20items">
        <w:r w:rsidRPr="006D6211">
          <w:rPr>
            <w:rFonts w:ascii="Arial" w:eastAsia="Arial" w:hAnsi="Arial" w:cs="Arial"/>
            <w:color w:val="0462C1"/>
            <w:sz w:val="24"/>
            <w:szCs w:val="24"/>
            <w:u w:val="single" w:color="0462C1"/>
            <w:lang w:val="ro-RO"/>
          </w:rPr>
          <w:t>S</w:t>
        </w:r>
        <w:r w:rsidRPr="006D6211">
          <w:rPr>
            <w:rFonts w:ascii="Arial" w:eastAsia="Arial" w:hAnsi="Arial" w:cs="Arial"/>
            <w:color w:val="0462C1"/>
            <w:spacing w:val="1"/>
            <w:sz w:val="24"/>
            <w:szCs w:val="24"/>
            <w:u w:val="single" w:color="0462C1"/>
            <w:lang w:val="ro-RO"/>
          </w:rPr>
          <w:t>ep</w:t>
        </w:r>
        <w:r w:rsidRPr="006D6211">
          <w:rPr>
            <w:rFonts w:ascii="Arial" w:eastAsia="Arial" w:hAnsi="Arial" w:cs="Arial"/>
            <w:color w:val="0462C1"/>
            <w:spacing w:val="-2"/>
            <w:sz w:val="24"/>
            <w:szCs w:val="24"/>
            <w:u w:val="single" w:color="0462C1"/>
            <w:lang w:val="ro-RO"/>
          </w:rPr>
          <w:t>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pacing w:val="1"/>
            <w:sz w:val="24"/>
            <w:szCs w:val="24"/>
            <w:u w:val="single" w:color="0462C1"/>
            <w:lang w:val="ro-RO"/>
          </w:rPr>
          <w:t>be</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1"/>
            <w:sz w:val="24"/>
            <w:szCs w:val="24"/>
            <w:u w:val="single" w:color="0462C1"/>
            <w:lang w:val="ro-RO"/>
          </w:rPr>
          <w:t xml:space="preserve"> 20</w:t>
        </w:r>
        <w:r w:rsidRPr="006D6211">
          <w:rPr>
            <w:rFonts w:ascii="Arial" w:eastAsia="Arial" w:hAnsi="Arial" w:cs="Arial"/>
            <w:color w:val="0462C1"/>
            <w:spacing w:val="-1"/>
            <w:sz w:val="24"/>
            <w:szCs w:val="24"/>
            <w:u w:val="single" w:color="0462C1"/>
            <w:lang w:val="ro-RO"/>
          </w:rPr>
          <w:t>2</w:t>
        </w:r>
        <w:r w:rsidRPr="006D6211">
          <w:rPr>
            <w:rFonts w:ascii="Arial" w:eastAsia="Arial" w:hAnsi="Arial" w:cs="Arial"/>
            <w:color w:val="0462C1"/>
            <w:sz w:val="24"/>
            <w:szCs w:val="24"/>
            <w:u w:val="single" w:color="0462C1"/>
            <w:lang w:val="ro-RO"/>
          </w:rPr>
          <w:t>2</w:t>
        </w:r>
        <w:r w:rsidRPr="006D6211">
          <w:rPr>
            <w:rFonts w:ascii="Arial" w:eastAsia="Arial" w:hAnsi="Arial" w:cs="Arial"/>
            <w:color w:val="0462C1"/>
            <w:spacing w:val="4"/>
            <w:sz w:val="24"/>
            <w:szCs w:val="24"/>
            <w:u w:val="single" w:color="0462C1"/>
            <w:lang w:val="ro-RO"/>
          </w:rPr>
          <w:t xml:space="preserve"> </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5"/>
            <w:sz w:val="24"/>
            <w:szCs w:val="24"/>
            <w:u w:val="single" w:color="0462C1"/>
            <w:lang w:val="ro-RO"/>
          </w:rPr>
          <w:t xml:space="preserve"> </w:t>
        </w:r>
        <w:r w:rsidRPr="006D6211">
          <w:rPr>
            <w:rFonts w:ascii="Arial" w:eastAsia="Arial" w:hAnsi="Arial" w:cs="Arial"/>
            <w:color w:val="0462C1"/>
            <w:spacing w:val="-2"/>
            <w:sz w:val="24"/>
            <w:szCs w:val="24"/>
            <w:u w:val="single" w:color="0462C1"/>
            <w:lang w:val="ro-RO"/>
          </w:rPr>
          <w:t>P</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z w:val="24"/>
            <w:szCs w:val="24"/>
            <w:u w:val="single" w:color="0462C1"/>
            <w:lang w:val="ro-RO"/>
          </w:rPr>
          <w:t>ying</w:t>
        </w:r>
        <w:r w:rsidRPr="006D6211">
          <w:rPr>
            <w:rFonts w:ascii="Arial" w:eastAsia="Arial" w:hAnsi="Arial" w:cs="Arial"/>
            <w:color w:val="0462C1"/>
            <w:spacing w:val="5"/>
            <w:sz w:val="24"/>
            <w:szCs w:val="24"/>
            <w:u w:val="single" w:color="0462C1"/>
            <w:lang w:val="ro-RO"/>
          </w:rPr>
          <w:t xml:space="preserve"> </w:t>
        </w:r>
        <w:r w:rsidRPr="006D6211">
          <w:rPr>
            <w:rFonts w:ascii="Arial" w:eastAsia="Arial" w:hAnsi="Arial" w:cs="Arial"/>
            <w:color w:val="0462C1"/>
            <w:spacing w:val="-2"/>
            <w:sz w:val="24"/>
            <w:szCs w:val="24"/>
            <w:u w:val="single" w:color="0462C1"/>
            <w:lang w:val="ro-RO"/>
          </w:rPr>
          <w:t>t</w:t>
        </w:r>
        <w:r w:rsidRPr="006D6211">
          <w:rPr>
            <w:rFonts w:ascii="Arial" w:eastAsia="Arial" w:hAnsi="Arial" w:cs="Arial"/>
            <w:color w:val="0462C1"/>
            <w:spacing w:val="1"/>
            <w:sz w:val="24"/>
            <w:szCs w:val="24"/>
            <w:u w:val="single" w:color="0462C1"/>
            <w:lang w:val="ro-RO"/>
          </w:rPr>
          <w:t>h</w:t>
        </w:r>
        <w:r w:rsidRPr="006D6211">
          <w:rPr>
            <w:rFonts w:ascii="Arial" w:eastAsia="Arial" w:hAnsi="Arial" w:cs="Arial"/>
            <w:color w:val="0462C1"/>
            <w:sz w:val="24"/>
            <w:szCs w:val="24"/>
            <w:u w:val="single" w:color="0462C1"/>
            <w:lang w:val="ro-RO"/>
          </w:rPr>
          <w:t>e</w:t>
        </w:r>
        <w:r w:rsidRPr="006D6211">
          <w:rPr>
            <w:rFonts w:ascii="Arial" w:eastAsia="Arial" w:hAnsi="Arial" w:cs="Arial"/>
            <w:color w:val="0462C1"/>
            <w:spacing w:val="2"/>
            <w:sz w:val="24"/>
            <w:szCs w:val="24"/>
            <w:u w:val="single" w:color="0462C1"/>
            <w:lang w:val="ro-RO"/>
          </w:rPr>
          <w:t xml:space="preserve"> </w:t>
        </w:r>
        <w:r w:rsidRPr="006D6211">
          <w:rPr>
            <w:rFonts w:ascii="Arial" w:eastAsia="Arial" w:hAnsi="Arial" w:cs="Arial"/>
            <w:color w:val="0462C1"/>
            <w:sz w:val="24"/>
            <w:szCs w:val="24"/>
            <w:u w:val="single" w:color="0462C1"/>
            <w:lang w:val="ro-RO"/>
          </w:rPr>
          <w:t>Pr</w:t>
        </w:r>
        <w:r w:rsidRPr="006D6211">
          <w:rPr>
            <w:rFonts w:ascii="Arial" w:eastAsia="Arial" w:hAnsi="Arial" w:cs="Arial"/>
            <w:color w:val="0462C1"/>
            <w:spacing w:val="-1"/>
            <w:sz w:val="24"/>
            <w:szCs w:val="24"/>
            <w:u w:val="single" w:color="0462C1"/>
            <w:lang w:val="ro-RO"/>
          </w:rPr>
          <w:t>i</w:t>
        </w:r>
        <w:r w:rsidRPr="006D6211">
          <w:rPr>
            <w:rFonts w:ascii="Arial" w:eastAsia="Arial" w:hAnsi="Arial" w:cs="Arial"/>
            <w:color w:val="0462C1"/>
            <w:sz w:val="24"/>
            <w:szCs w:val="24"/>
            <w:u w:val="single" w:color="0462C1"/>
            <w:lang w:val="ro-RO"/>
          </w:rPr>
          <w:t>ce</w:t>
        </w:r>
        <w:r w:rsidRPr="006D6211">
          <w:rPr>
            <w:rFonts w:ascii="Arial" w:eastAsia="Arial" w:hAnsi="Arial" w:cs="Arial"/>
            <w:color w:val="0462C1"/>
            <w:spacing w:val="4"/>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z w:val="24"/>
            <w:szCs w:val="24"/>
            <w:u w:val="single" w:color="0462C1"/>
            <w:lang w:val="ro-RO"/>
          </w:rPr>
          <w:t>f</w:t>
        </w:r>
        <w:r w:rsidRPr="006D6211">
          <w:rPr>
            <w:rFonts w:ascii="Arial" w:eastAsia="Arial" w:hAnsi="Arial" w:cs="Arial"/>
            <w:color w:val="0462C1"/>
            <w:spacing w:val="2"/>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Wa</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4"/>
            <w:sz w:val="24"/>
            <w:szCs w:val="24"/>
            <w:u w:val="single" w:color="0462C1"/>
            <w:lang w:val="ro-RO"/>
          </w:rPr>
          <w:t xml:space="preserve"> </w:t>
        </w:r>
        <w:r w:rsidRPr="006D6211">
          <w:rPr>
            <w:rFonts w:ascii="Arial" w:eastAsia="Arial" w:hAnsi="Arial" w:cs="Arial"/>
            <w:color w:val="0462C1"/>
            <w:sz w:val="24"/>
            <w:szCs w:val="24"/>
            <w:u w:val="single" w:color="0462C1"/>
            <w:lang w:val="ro-RO"/>
          </w:rPr>
          <w:t>O</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CD Ec</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pacing w:val="-1"/>
            <w:sz w:val="24"/>
            <w:szCs w:val="24"/>
            <w:u w:val="single" w:color="0462C1"/>
            <w:lang w:val="ro-RO"/>
          </w:rPr>
          <w:t>no</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z w:val="24"/>
            <w:szCs w:val="24"/>
            <w:u w:val="single" w:color="0462C1"/>
            <w:lang w:val="ro-RO"/>
          </w:rPr>
          <w:t>ic</w:t>
        </w:r>
        <w:r w:rsidRPr="006D6211">
          <w:rPr>
            <w:rFonts w:ascii="Arial" w:eastAsia="Arial" w:hAnsi="Arial" w:cs="Arial"/>
            <w:color w:val="0462C1"/>
            <w:spacing w:val="3"/>
            <w:sz w:val="24"/>
            <w:szCs w:val="24"/>
            <w:u w:val="single" w:color="0462C1"/>
            <w:lang w:val="ro-RO"/>
          </w:rPr>
          <w:t xml:space="preserve"> </w:t>
        </w:r>
        <w:r w:rsidRPr="006D6211">
          <w:rPr>
            <w:rFonts w:ascii="Arial" w:eastAsia="Arial" w:hAnsi="Arial" w:cs="Arial"/>
            <w:color w:val="0462C1"/>
            <w:spacing w:val="-2"/>
            <w:sz w:val="24"/>
            <w:szCs w:val="24"/>
            <w:u w:val="single" w:color="0462C1"/>
            <w:lang w:val="ro-RO"/>
          </w:rPr>
          <w:t>O</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tl</w:t>
        </w:r>
        <w:r w:rsidRPr="006D6211">
          <w:rPr>
            <w:rFonts w:ascii="Arial" w:eastAsia="Arial" w:hAnsi="Arial" w:cs="Arial"/>
            <w:color w:val="0462C1"/>
            <w:spacing w:val="1"/>
            <w:sz w:val="24"/>
            <w:szCs w:val="24"/>
            <w:u w:val="single" w:color="0462C1"/>
            <w:lang w:val="ro-RO"/>
          </w:rPr>
          <w:t>oo</w:t>
        </w:r>
        <w:r w:rsidRPr="006D6211">
          <w:rPr>
            <w:rFonts w:ascii="Arial" w:eastAsia="Arial" w:hAnsi="Arial" w:cs="Arial"/>
            <w:color w:val="0462C1"/>
            <w:sz w:val="24"/>
            <w:szCs w:val="24"/>
            <w:u w:val="single" w:color="0462C1"/>
            <w:lang w:val="ro-RO"/>
          </w:rPr>
          <w:t>k</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4"/>
            <w:sz w:val="24"/>
            <w:szCs w:val="24"/>
            <w:u w:val="single" w:color="0462C1"/>
            <w:lang w:val="ro-RO"/>
          </w:rPr>
          <w:t xml:space="preserve"> </w:t>
        </w:r>
        <w:r w:rsidRPr="006D6211">
          <w:rPr>
            <w:rFonts w:ascii="Arial" w:eastAsia="Arial" w:hAnsi="Arial" w:cs="Arial"/>
            <w:color w:val="0462C1"/>
            <w:spacing w:val="-2"/>
            <w:sz w:val="24"/>
            <w:szCs w:val="24"/>
            <w:u w:val="single" w:color="0462C1"/>
            <w:lang w:val="ro-RO"/>
          </w:rPr>
          <w:t>O</w:t>
        </w:r>
        <w:r w:rsidRPr="006D6211">
          <w:rPr>
            <w:rFonts w:ascii="Arial" w:eastAsia="Arial" w:hAnsi="Arial" w:cs="Arial"/>
            <w:color w:val="0462C1"/>
            <w:sz w:val="24"/>
            <w:szCs w:val="24"/>
            <w:u w:val="single" w:color="0462C1"/>
            <w:lang w:val="ro-RO"/>
          </w:rPr>
          <w:t>ECD</w:t>
        </w:r>
        <w:r w:rsidRPr="006D6211">
          <w:rPr>
            <w:rFonts w:ascii="Arial" w:eastAsia="Arial" w:hAnsi="Arial" w:cs="Arial"/>
            <w:color w:val="0462C1"/>
            <w:spacing w:val="3"/>
            <w:sz w:val="24"/>
            <w:szCs w:val="24"/>
            <w:u w:val="single" w:color="0462C1"/>
            <w:lang w:val="ro-RO"/>
          </w:rPr>
          <w:t xml:space="preserve"> </w:t>
        </w:r>
        <w:r w:rsidRPr="006D6211">
          <w:rPr>
            <w:rFonts w:ascii="Arial" w:eastAsia="Arial" w:hAnsi="Arial" w:cs="Arial"/>
            <w:color w:val="0462C1"/>
            <w:sz w:val="24"/>
            <w:szCs w:val="24"/>
            <w:u w:val="single" w:color="0462C1"/>
            <w:lang w:val="ro-RO"/>
          </w:rPr>
          <w:t>iLi</w:t>
        </w:r>
        <w:r w:rsidRPr="006D6211">
          <w:rPr>
            <w:rFonts w:ascii="Arial" w:eastAsia="Arial" w:hAnsi="Arial" w:cs="Arial"/>
            <w:color w:val="0462C1"/>
            <w:spacing w:val="1"/>
            <w:sz w:val="24"/>
            <w:szCs w:val="24"/>
            <w:u w:val="single" w:color="0462C1"/>
            <w:lang w:val="ro-RO"/>
          </w:rPr>
          <w:t>b</w:t>
        </w:r>
        <w:r w:rsidRPr="006D6211">
          <w:rPr>
            <w:rFonts w:ascii="Arial" w:eastAsia="Arial" w:hAnsi="Arial" w:cs="Arial"/>
            <w:color w:val="0462C1"/>
            <w:sz w:val="24"/>
            <w:szCs w:val="24"/>
            <w:u w:val="single" w:color="0462C1"/>
            <w:lang w:val="ro-RO"/>
          </w:rPr>
          <w:t>ra</w:t>
        </w:r>
        <w:r w:rsidRPr="006D6211">
          <w:rPr>
            <w:rFonts w:ascii="Arial" w:eastAsia="Arial" w:hAnsi="Arial" w:cs="Arial"/>
            <w:color w:val="0462C1"/>
            <w:spacing w:val="-3"/>
            <w:sz w:val="24"/>
            <w:szCs w:val="24"/>
            <w:u w:val="single" w:color="0462C1"/>
            <w:lang w:val="ro-RO"/>
          </w:rPr>
          <w:t>r</w:t>
        </w:r>
        <w:r w:rsidRPr="006D6211">
          <w:rPr>
            <w:rFonts w:ascii="Arial" w:eastAsia="Arial" w:hAnsi="Arial" w:cs="Arial"/>
            <w:color w:val="0462C1"/>
            <w:sz w:val="24"/>
            <w:szCs w:val="24"/>
            <w:u w:val="single" w:color="0462C1"/>
            <w:lang w:val="ro-RO"/>
          </w:rPr>
          <w:t>y</w:t>
        </w:r>
      </w:hyperlink>
      <w:r w:rsidRPr="006D6211">
        <w:rPr>
          <w:rFonts w:ascii="Arial" w:eastAsia="Arial" w:hAnsi="Arial" w:cs="Arial"/>
          <w:color w:val="0462C1"/>
          <w:sz w:val="24"/>
          <w:szCs w:val="24"/>
          <w:lang w:val="ro-RO"/>
        </w:rPr>
        <w:t xml:space="preserve"> </w:t>
      </w:r>
      <w:hyperlink r:id="rId26" w:anchor=":~:text=This%20Interim%20Report%20focuses%20on,across%20countries%20and%20consumer%20items">
        <w:r w:rsidRPr="006D6211">
          <w:rPr>
            <w:rFonts w:ascii="Arial" w:eastAsia="Arial" w:hAnsi="Arial" w:cs="Arial"/>
            <w:color w:val="0462C1"/>
            <w:sz w:val="24"/>
            <w:szCs w:val="24"/>
            <w:u w:val="single" w:color="0462C1"/>
            <w:lang w:val="ro-RO"/>
          </w:rPr>
          <w:t>(o</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c</w:t>
        </w:r>
        <w:r w:rsidRPr="006D6211">
          <w:rPr>
            <w:rFonts w:ascii="Arial" w:eastAsia="Arial" w:hAnsi="Arial" w:cs="Arial"/>
            <w:color w:val="0462C1"/>
            <w:spacing w:val="2"/>
            <w:sz w:val="24"/>
            <w:szCs w:val="24"/>
            <w:u w:val="single" w:color="0462C1"/>
            <w:lang w:val="ro-RO"/>
          </w:rPr>
          <w:t>d</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z w:val="24"/>
            <w:szCs w:val="24"/>
            <w:u w:val="single" w:color="0462C1"/>
            <w:lang w:val="ro-RO"/>
          </w:rPr>
          <w:t>i</w:t>
        </w:r>
        <w:r w:rsidRPr="006D6211">
          <w:rPr>
            <w:rFonts w:ascii="Arial" w:eastAsia="Arial" w:hAnsi="Arial" w:cs="Arial"/>
            <w:color w:val="0462C1"/>
            <w:spacing w:val="-1"/>
            <w:sz w:val="24"/>
            <w:szCs w:val="24"/>
            <w:u w:val="single" w:color="0462C1"/>
            <w:lang w:val="ro-RO"/>
          </w:rPr>
          <w:t>l</w:t>
        </w:r>
        <w:r w:rsidRPr="006D6211">
          <w:rPr>
            <w:rFonts w:ascii="Arial" w:eastAsia="Arial" w:hAnsi="Arial" w:cs="Arial"/>
            <w:color w:val="0462C1"/>
            <w:sz w:val="24"/>
            <w:szCs w:val="24"/>
            <w:u w:val="single" w:color="0462C1"/>
            <w:lang w:val="ro-RO"/>
          </w:rPr>
          <w:t>ibrary.org)</w:t>
        </w:r>
      </w:hyperlink>
    </w:p>
    <w:p w14:paraId="716D10C3" w14:textId="77777777" w:rsidR="00003DDF" w:rsidRPr="006D6211" w:rsidRDefault="00003DDF">
      <w:pPr>
        <w:spacing w:before="7" w:line="240" w:lineRule="exact"/>
        <w:rPr>
          <w:sz w:val="24"/>
          <w:szCs w:val="24"/>
          <w:lang w:val="ro-RO"/>
        </w:rPr>
      </w:pPr>
    </w:p>
    <w:p w14:paraId="0028FB56" w14:textId="4C736AB2" w:rsidR="00003DDF" w:rsidRPr="006D6211" w:rsidRDefault="007F0EF2">
      <w:pPr>
        <w:spacing w:before="29"/>
        <w:ind w:left="113" w:right="76"/>
        <w:jc w:val="both"/>
        <w:rPr>
          <w:rFonts w:ascii="Arial" w:eastAsia="Arial" w:hAnsi="Arial" w:cs="Arial"/>
          <w:sz w:val="24"/>
          <w:szCs w:val="24"/>
          <w:lang w:val="ro-RO"/>
        </w:rPr>
        <w:sectPr w:rsidR="00003DDF" w:rsidRPr="006D6211">
          <w:pgSz w:w="11920" w:h="16840"/>
          <w:pgMar w:top="960" w:right="1020" w:bottom="280" w:left="1020" w:header="0" w:footer="515" w:gutter="0"/>
          <w:cols w:space="708"/>
        </w:sectPr>
      </w:pPr>
      <w:r w:rsidRPr="006D6211">
        <w:rPr>
          <w:rFonts w:ascii="Arial" w:eastAsia="Arial" w:hAnsi="Arial" w:cs="Arial"/>
          <w:color w:val="00283E"/>
          <w:sz w:val="24"/>
          <w:szCs w:val="24"/>
          <w:lang w:val="ro-RO"/>
        </w:rPr>
        <w:t>The</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z w:val="24"/>
          <w:szCs w:val="24"/>
          <w:lang w:val="ro-RO"/>
        </w:rPr>
        <w:t>Ec</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n</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ist</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2</w:t>
      </w:r>
      <w:r w:rsidRPr="006D6211">
        <w:rPr>
          <w:rFonts w:ascii="Arial" w:eastAsia="Arial" w:hAnsi="Arial" w:cs="Arial"/>
          <w:color w:val="00283E"/>
          <w:sz w:val="24"/>
          <w:szCs w:val="24"/>
          <w:lang w:val="ro-RO"/>
        </w:rPr>
        <w:t>).</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i</w:t>
      </w:r>
      <w:r w:rsidRPr="006D6211">
        <w:rPr>
          <w:rFonts w:ascii="Arial" w:eastAsia="Arial" w:hAnsi="Arial" w:cs="Arial"/>
          <w:color w:val="00283E"/>
          <w:spacing w:val="-1"/>
          <w:sz w:val="24"/>
          <w:szCs w:val="24"/>
          <w:lang w:val="ro-RO"/>
        </w:rPr>
        <w:t>l</w:t>
      </w:r>
      <w:r w:rsidRPr="006D6211">
        <w:rPr>
          <w:rFonts w:ascii="Arial" w:eastAsia="Arial" w:hAnsi="Arial" w:cs="Arial"/>
          <w:color w:val="00283E"/>
          <w:sz w:val="24"/>
          <w:szCs w:val="24"/>
          <w:lang w:val="ro-RO"/>
        </w:rPr>
        <w:t>d</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pacing w:val="1"/>
          <w:sz w:val="24"/>
          <w:szCs w:val="24"/>
          <w:lang w:val="ro-RO"/>
        </w:rPr>
        <w:t>au</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u</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n</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z w:val="24"/>
          <w:szCs w:val="24"/>
          <w:lang w:val="ro-RO"/>
        </w:rPr>
        <w:t>we</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he</w:t>
      </w:r>
      <w:r w:rsidRPr="006D6211">
        <w:rPr>
          <w:rFonts w:ascii="Arial" w:eastAsia="Arial" w:hAnsi="Arial" w:cs="Arial"/>
          <w:color w:val="00283E"/>
          <w:sz w:val="24"/>
          <w:szCs w:val="24"/>
          <w:lang w:val="ro-RO"/>
        </w:rPr>
        <w:t xml:space="preserve">r </w:t>
      </w:r>
      <w:r w:rsidRPr="006D6211">
        <w:rPr>
          <w:rFonts w:ascii="Arial" w:eastAsia="Arial" w:hAnsi="Arial" w:cs="Arial"/>
          <w:color w:val="00283E"/>
          <w:spacing w:val="1"/>
          <w:sz w:val="24"/>
          <w:szCs w:val="24"/>
          <w:lang w:val="ro-RO"/>
        </w:rPr>
        <w:t>ha</w:t>
      </w:r>
      <w:r w:rsidRPr="006D6211">
        <w:rPr>
          <w:rFonts w:ascii="Arial" w:eastAsia="Arial" w:hAnsi="Arial" w:cs="Arial"/>
          <w:color w:val="00283E"/>
          <w:sz w:val="24"/>
          <w:szCs w:val="24"/>
          <w:lang w:val="ro-RO"/>
        </w:rPr>
        <w:t>s</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z w:val="24"/>
          <w:szCs w:val="24"/>
          <w:lang w:val="ro-RO"/>
        </w:rPr>
        <w:t>s</w:t>
      </w:r>
      <w:r w:rsidRPr="006D6211">
        <w:rPr>
          <w:rFonts w:ascii="Arial" w:eastAsia="Arial" w:hAnsi="Arial" w:cs="Arial"/>
          <w:color w:val="00283E"/>
          <w:spacing w:val="1"/>
          <w:sz w:val="24"/>
          <w:szCs w:val="24"/>
          <w:lang w:val="ro-RO"/>
        </w:rPr>
        <w:t>en</w:t>
      </w:r>
      <w:r w:rsidRPr="006D6211">
        <w:rPr>
          <w:rFonts w:ascii="Arial" w:eastAsia="Arial" w:hAnsi="Arial" w:cs="Arial"/>
          <w:color w:val="00283E"/>
          <w:sz w:val="24"/>
          <w:szCs w:val="24"/>
          <w:lang w:val="ro-RO"/>
        </w:rPr>
        <w:t>t</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E</w:t>
      </w:r>
      <w:r w:rsidRPr="006D6211">
        <w:rPr>
          <w:rFonts w:ascii="Arial" w:eastAsia="Arial" w:hAnsi="Arial" w:cs="Arial"/>
          <w:color w:val="00283E"/>
          <w:spacing w:val="1"/>
          <w:sz w:val="24"/>
          <w:szCs w:val="24"/>
          <w:lang w:val="ro-RO"/>
        </w:rPr>
        <w:t>u</w:t>
      </w:r>
      <w:r w:rsidRPr="006D6211">
        <w:rPr>
          <w:rFonts w:ascii="Arial" w:eastAsia="Arial" w:hAnsi="Arial" w:cs="Arial"/>
          <w:color w:val="00283E"/>
          <w:sz w:val="24"/>
          <w:szCs w:val="24"/>
          <w:lang w:val="ro-RO"/>
        </w:rPr>
        <w:t>ro</w:t>
      </w:r>
      <w:r w:rsidRPr="006D6211">
        <w:rPr>
          <w:rFonts w:ascii="Arial" w:eastAsia="Arial" w:hAnsi="Arial" w:cs="Arial"/>
          <w:color w:val="00283E"/>
          <w:spacing w:val="-1"/>
          <w:sz w:val="24"/>
          <w:szCs w:val="24"/>
          <w:lang w:val="ro-RO"/>
        </w:rPr>
        <w:t>p</w:t>
      </w:r>
      <w:r w:rsidRPr="006D6211">
        <w:rPr>
          <w:rFonts w:ascii="Arial" w:eastAsia="Arial" w:hAnsi="Arial" w:cs="Arial"/>
          <w:color w:val="00283E"/>
          <w:spacing w:val="1"/>
          <w:sz w:val="24"/>
          <w:szCs w:val="24"/>
          <w:lang w:val="ro-RO"/>
        </w:rPr>
        <w:t>e</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n</w:t>
      </w:r>
      <w:r w:rsidRPr="006D6211">
        <w:rPr>
          <w:rFonts w:ascii="Arial" w:eastAsia="Arial" w:hAnsi="Arial" w:cs="Arial"/>
          <w:color w:val="00283E"/>
          <w:spacing w:val="4"/>
          <w:sz w:val="24"/>
          <w:szCs w:val="24"/>
          <w:lang w:val="ro-RO"/>
        </w:rPr>
        <w:t xml:space="preserve"> </w:t>
      </w:r>
      <w:r w:rsidRPr="006D6211">
        <w:rPr>
          <w:rFonts w:ascii="Arial" w:eastAsia="Arial" w:hAnsi="Arial" w:cs="Arial"/>
          <w:color w:val="00283E"/>
          <w:spacing w:val="-1"/>
          <w:sz w:val="24"/>
          <w:szCs w:val="24"/>
          <w:lang w:val="ro-RO"/>
        </w:rPr>
        <w:t>g</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s</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pacing w:val="1"/>
          <w:sz w:val="24"/>
          <w:szCs w:val="24"/>
          <w:lang w:val="ro-RO"/>
        </w:rPr>
        <w:t>p</w:t>
      </w:r>
      <w:r w:rsidRPr="006D6211">
        <w:rPr>
          <w:rFonts w:ascii="Arial" w:eastAsia="Arial" w:hAnsi="Arial" w:cs="Arial"/>
          <w:color w:val="00283E"/>
          <w:sz w:val="24"/>
          <w:szCs w:val="24"/>
          <w:lang w:val="ro-RO"/>
        </w:rPr>
        <w:t>r</w:t>
      </w:r>
      <w:r w:rsidRPr="006D6211">
        <w:rPr>
          <w:rFonts w:ascii="Arial" w:eastAsia="Arial" w:hAnsi="Arial" w:cs="Arial"/>
          <w:color w:val="00283E"/>
          <w:spacing w:val="-1"/>
          <w:sz w:val="24"/>
          <w:szCs w:val="24"/>
          <w:lang w:val="ro-RO"/>
        </w:rPr>
        <w:t>i</w:t>
      </w:r>
      <w:r w:rsidRPr="006D6211">
        <w:rPr>
          <w:rFonts w:ascii="Arial" w:eastAsia="Arial" w:hAnsi="Arial" w:cs="Arial"/>
          <w:color w:val="00283E"/>
          <w:sz w:val="24"/>
          <w:szCs w:val="24"/>
          <w:lang w:val="ro-RO"/>
        </w:rPr>
        <w:t>c</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s</w:t>
      </w:r>
      <w:r w:rsidRPr="006D6211">
        <w:rPr>
          <w:rFonts w:ascii="Arial" w:eastAsia="Arial" w:hAnsi="Arial" w:cs="Arial"/>
          <w:color w:val="00283E"/>
          <w:spacing w:val="3"/>
          <w:sz w:val="24"/>
          <w:szCs w:val="24"/>
          <w:lang w:val="ro-RO"/>
        </w:rPr>
        <w:t xml:space="preserve"> </w:t>
      </w:r>
      <w:r w:rsidRPr="006D6211">
        <w:rPr>
          <w:rFonts w:ascii="Arial" w:eastAsia="Arial" w:hAnsi="Arial" w:cs="Arial"/>
          <w:color w:val="00283E"/>
          <w:spacing w:val="1"/>
          <w:sz w:val="24"/>
          <w:szCs w:val="24"/>
          <w:lang w:val="ro-RO"/>
        </w:rPr>
        <w:t>p</w:t>
      </w:r>
      <w:r w:rsidRPr="006D6211">
        <w:rPr>
          <w:rFonts w:ascii="Arial" w:eastAsia="Arial" w:hAnsi="Arial" w:cs="Arial"/>
          <w:color w:val="00283E"/>
          <w:sz w:val="24"/>
          <w:szCs w:val="24"/>
          <w:lang w:val="ro-RO"/>
        </w:rPr>
        <w:t>l</w:t>
      </w:r>
      <w:r w:rsidRPr="006D6211">
        <w:rPr>
          <w:rFonts w:ascii="Arial" w:eastAsia="Arial" w:hAnsi="Arial" w:cs="Arial"/>
          <w:color w:val="00283E"/>
          <w:spacing w:val="-2"/>
          <w:sz w:val="24"/>
          <w:szCs w:val="24"/>
          <w:lang w:val="ro-RO"/>
        </w:rPr>
        <w:t>u</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m</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ti</w:t>
      </w:r>
      <w:r w:rsidRPr="006D6211">
        <w:rPr>
          <w:rFonts w:ascii="Arial" w:eastAsia="Arial" w:hAnsi="Arial" w:cs="Arial"/>
          <w:color w:val="00283E"/>
          <w:spacing w:val="1"/>
          <w:sz w:val="24"/>
          <w:szCs w:val="24"/>
          <w:lang w:val="ro-RO"/>
        </w:rPr>
        <w:t>n</w:t>
      </w:r>
      <w:r w:rsidRPr="006D6211">
        <w:rPr>
          <w:rFonts w:ascii="Arial" w:eastAsia="Arial" w:hAnsi="Arial" w:cs="Arial"/>
          <w:color w:val="00283E"/>
          <w:spacing w:val="-1"/>
          <w:sz w:val="24"/>
          <w:szCs w:val="24"/>
          <w:lang w:val="ro-RO"/>
        </w:rPr>
        <w:t>g</w:t>
      </w:r>
      <w:r w:rsidRPr="006D6211">
        <w:rPr>
          <w:rFonts w:ascii="Arial" w:eastAsia="Arial" w:hAnsi="Arial" w:cs="Arial"/>
          <w:color w:val="00283E"/>
          <w:sz w:val="24"/>
          <w:szCs w:val="24"/>
          <w:lang w:val="ro-RO"/>
        </w:rPr>
        <w:t>. The</w:t>
      </w:r>
      <w:r w:rsidRPr="006D6211">
        <w:rPr>
          <w:rFonts w:ascii="Arial" w:eastAsia="Arial" w:hAnsi="Arial" w:cs="Arial"/>
          <w:color w:val="00283E"/>
          <w:spacing w:val="16"/>
          <w:sz w:val="24"/>
          <w:szCs w:val="24"/>
          <w:lang w:val="ro-RO"/>
        </w:rPr>
        <w:t xml:space="preserve"> </w:t>
      </w:r>
      <w:r w:rsidRPr="006D6211">
        <w:rPr>
          <w:rFonts w:ascii="Arial" w:eastAsia="Arial" w:hAnsi="Arial" w:cs="Arial"/>
          <w:color w:val="00283E"/>
          <w:sz w:val="24"/>
          <w:szCs w:val="24"/>
          <w:lang w:val="ro-RO"/>
        </w:rPr>
        <w:t>Ec</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n</w:t>
      </w:r>
      <w:r w:rsidRPr="006D6211">
        <w:rPr>
          <w:rFonts w:ascii="Arial" w:eastAsia="Arial" w:hAnsi="Arial" w:cs="Arial"/>
          <w:color w:val="00283E"/>
          <w:spacing w:val="-1"/>
          <w:sz w:val="24"/>
          <w:szCs w:val="24"/>
          <w:lang w:val="ro-RO"/>
        </w:rPr>
        <w:t>o</w:t>
      </w:r>
      <w:r w:rsidRPr="006D6211">
        <w:rPr>
          <w:rFonts w:ascii="Arial" w:eastAsia="Arial" w:hAnsi="Arial" w:cs="Arial"/>
          <w:color w:val="00283E"/>
          <w:spacing w:val="1"/>
          <w:sz w:val="24"/>
          <w:szCs w:val="24"/>
          <w:lang w:val="ro-RO"/>
        </w:rPr>
        <w:t>m</w:t>
      </w:r>
      <w:r w:rsidRPr="006D6211">
        <w:rPr>
          <w:rFonts w:ascii="Arial" w:eastAsia="Arial" w:hAnsi="Arial" w:cs="Arial"/>
          <w:color w:val="00283E"/>
          <w:sz w:val="24"/>
          <w:szCs w:val="24"/>
          <w:lang w:val="ro-RO"/>
        </w:rPr>
        <w:t>ist,</w:t>
      </w:r>
      <w:r w:rsidRPr="006D6211">
        <w:rPr>
          <w:rFonts w:ascii="Arial" w:eastAsia="Arial" w:hAnsi="Arial" w:cs="Arial"/>
          <w:color w:val="00283E"/>
          <w:spacing w:val="15"/>
          <w:sz w:val="24"/>
          <w:szCs w:val="24"/>
          <w:lang w:val="ro-RO"/>
        </w:rPr>
        <w:t xml:space="preserve"> </w:t>
      </w:r>
      <w:r w:rsidRPr="006D6211">
        <w:rPr>
          <w:rFonts w:ascii="Arial" w:eastAsia="Arial" w:hAnsi="Arial" w:cs="Arial"/>
          <w:color w:val="00283E"/>
          <w:sz w:val="24"/>
          <w:szCs w:val="24"/>
          <w:lang w:val="ro-RO"/>
        </w:rPr>
        <w:t>3</w:t>
      </w:r>
      <w:r w:rsidRPr="006D6211">
        <w:rPr>
          <w:rFonts w:ascii="Arial" w:eastAsia="Arial" w:hAnsi="Arial" w:cs="Arial"/>
          <w:color w:val="00283E"/>
          <w:spacing w:val="16"/>
          <w:sz w:val="24"/>
          <w:szCs w:val="24"/>
          <w:lang w:val="ro-RO"/>
        </w:rPr>
        <w:t xml:space="preserve"> </w:t>
      </w:r>
      <w:r w:rsidRPr="006D6211">
        <w:rPr>
          <w:rFonts w:ascii="Arial" w:eastAsia="Arial" w:hAnsi="Arial" w:cs="Arial"/>
          <w:color w:val="00283E"/>
          <w:sz w:val="24"/>
          <w:szCs w:val="24"/>
          <w:lang w:val="ro-RO"/>
        </w:rPr>
        <w:t>No</w:t>
      </w:r>
      <w:r w:rsidR="004E61B7" w:rsidRPr="006D6211">
        <w:rPr>
          <w:rFonts w:ascii="Arial" w:eastAsia="Arial" w:hAnsi="Arial" w:cs="Arial"/>
          <w:color w:val="00283E"/>
          <w:sz w:val="24"/>
          <w:szCs w:val="24"/>
          <w:lang w:val="ro-RO"/>
        </w:rPr>
        <w:t>i</w:t>
      </w:r>
      <w:r w:rsidRPr="006D6211">
        <w:rPr>
          <w:rFonts w:ascii="Arial" w:eastAsia="Arial" w:hAnsi="Arial" w:cs="Arial"/>
          <w:color w:val="00283E"/>
          <w:spacing w:val="1"/>
          <w:sz w:val="24"/>
          <w:szCs w:val="24"/>
          <w:lang w:val="ro-RO"/>
        </w:rPr>
        <w:t>em</w:t>
      </w:r>
      <w:r w:rsidRPr="006D6211">
        <w:rPr>
          <w:rFonts w:ascii="Arial" w:eastAsia="Arial" w:hAnsi="Arial" w:cs="Arial"/>
          <w:color w:val="00283E"/>
          <w:spacing w:val="-1"/>
          <w:sz w:val="24"/>
          <w:szCs w:val="24"/>
          <w:lang w:val="ro-RO"/>
        </w:rPr>
        <w:t>b</w:t>
      </w:r>
      <w:r w:rsidRPr="006D6211">
        <w:rPr>
          <w:rFonts w:ascii="Arial" w:eastAsia="Arial" w:hAnsi="Arial" w:cs="Arial"/>
          <w:color w:val="00283E"/>
          <w:sz w:val="24"/>
          <w:szCs w:val="24"/>
          <w:lang w:val="ro-RO"/>
        </w:rPr>
        <w:t>r</w:t>
      </w:r>
      <w:r w:rsidR="004E61B7" w:rsidRPr="006D6211">
        <w:rPr>
          <w:rFonts w:ascii="Arial" w:eastAsia="Arial" w:hAnsi="Arial" w:cs="Arial"/>
          <w:color w:val="00283E"/>
          <w:sz w:val="24"/>
          <w:szCs w:val="24"/>
          <w:lang w:val="ro-RO"/>
        </w:rPr>
        <w:t>ie</w:t>
      </w:r>
      <w:r w:rsidRPr="006D6211">
        <w:rPr>
          <w:rFonts w:ascii="Arial" w:eastAsia="Arial" w:hAnsi="Arial" w:cs="Arial"/>
          <w:color w:val="00283E"/>
          <w:spacing w:val="14"/>
          <w:sz w:val="24"/>
          <w:szCs w:val="24"/>
          <w:lang w:val="ro-RO"/>
        </w:rPr>
        <w:t xml:space="preserve"> </w:t>
      </w:r>
      <w:r w:rsidRPr="006D6211">
        <w:rPr>
          <w:rFonts w:ascii="Arial" w:eastAsia="Arial" w:hAnsi="Arial" w:cs="Arial"/>
          <w:color w:val="00283E"/>
          <w:spacing w:val="1"/>
          <w:sz w:val="24"/>
          <w:szCs w:val="24"/>
          <w:lang w:val="ro-RO"/>
        </w:rPr>
        <w:t>2</w:t>
      </w:r>
      <w:r w:rsidRPr="006D6211">
        <w:rPr>
          <w:rFonts w:ascii="Arial" w:eastAsia="Arial" w:hAnsi="Arial" w:cs="Arial"/>
          <w:color w:val="00283E"/>
          <w:spacing w:val="-1"/>
          <w:sz w:val="24"/>
          <w:szCs w:val="24"/>
          <w:lang w:val="ro-RO"/>
        </w:rPr>
        <w:t>0</w:t>
      </w:r>
      <w:r w:rsidRPr="006D6211">
        <w:rPr>
          <w:rFonts w:ascii="Arial" w:eastAsia="Arial" w:hAnsi="Arial" w:cs="Arial"/>
          <w:color w:val="00283E"/>
          <w:spacing w:val="1"/>
          <w:sz w:val="24"/>
          <w:szCs w:val="24"/>
          <w:lang w:val="ro-RO"/>
        </w:rPr>
        <w:t>22</w:t>
      </w:r>
      <w:r w:rsidRPr="006D6211">
        <w:rPr>
          <w:rFonts w:ascii="Arial" w:eastAsia="Arial" w:hAnsi="Arial" w:cs="Arial"/>
          <w:color w:val="00283E"/>
          <w:sz w:val="24"/>
          <w:szCs w:val="24"/>
          <w:lang w:val="ro-RO"/>
        </w:rPr>
        <w:t>.</w:t>
      </w:r>
      <w:r w:rsidRPr="006D6211">
        <w:rPr>
          <w:rFonts w:ascii="Arial" w:eastAsia="Arial" w:hAnsi="Arial" w:cs="Arial"/>
          <w:color w:val="00283E"/>
          <w:spacing w:val="13"/>
          <w:sz w:val="24"/>
          <w:szCs w:val="24"/>
          <w:lang w:val="ro-RO"/>
        </w:rPr>
        <w:t xml:space="preserve"> </w:t>
      </w:r>
      <w:r w:rsidR="004E61B7" w:rsidRPr="006D6211">
        <w:rPr>
          <w:rFonts w:ascii="Arial" w:eastAsia="Arial" w:hAnsi="Arial" w:cs="Arial"/>
          <w:color w:val="00283E"/>
          <w:spacing w:val="13"/>
          <w:sz w:val="24"/>
          <w:szCs w:val="24"/>
          <w:lang w:val="ro-RO"/>
        </w:rPr>
        <w:t>Disponibil l</w:t>
      </w:r>
      <w:r w:rsidRPr="006D6211">
        <w:rPr>
          <w:rFonts w:ascii="Arial" w:eastAsia="Arial" w:hAnsi="Arial" w:cs="Arial"/>
          <w:color w:val="00283E"/>
          <w:spacing w:val="1"/>
          <w:sz w:val="24"/>
          <w:szCs w:val="24"/>
          <w:lang w:val="ro-RO"/>
        </w:rPr>
        <w:t>a</w:t>
      </w:r>
      <w:r w:rsidRPr="006D6211">
        <w:rPr>
          <w:rFonts w:ascii="Arial" w:eastAsia="Arial" w:hAnsi="Arial" w:cs="Arial"/>
          <w:color w:val="00283E"/>
          <w:sz w:val="24"/>
          <w:szCs w:val="24"/>
          <w:lang w:val="ro-RO"/>
        </w:rPr>
        <w:t xml:space="preserve">: </w:t>
      </w:r>
      <w:r w:rsidRPr="006D6211">
        <w:rPr>
          <w:rFonts w:ascii="Arial" w:eastAsia="Arial" w:hAnsi="Arial" w:cs="Arial"/>
          <w:color w:val="0462C1"/>
          <w:spacing w:val="-43"/>
          <w:sz w:val="24"/>
          <w:szCs w:val="24"/>
          <w:lang w:val="ro-RO"/>
        </w:rPr>
        <w:t xml:space="preserve"> </w:t>
      </w:r>
      <w:hyperlink r:id="rId27">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z w:val="24"/>
            <w:szCs w:val="24"/>
            <w:u w:val="single" w:color="0462C1"/>
            <w:lang w:val="ro-RO"/>
          </w:rPr>
          <w:t>i</w:t>
        </w:r>
        <w:r w:rsidRPr="006D6211">
          <w:rPr>
            <w:rFonts w:ascii="Arial" w:eastAsia="Arial" w:hAnsi="Arial" w:cs="Arial"/>
            <w:color w:val="0462C1"/>
            <w:spacing w:val="-1"/>
            <w:sz w:val="24"/>
            <w:szCs w:val="24"/>
            <w:u w:val="single" w:color="0462C1"/>
            <w:lang w:val="ro-RO"/>
          </w:rPr>
          <w:t>l</w:t>
        </w:r>
        <w:r w:rsidRPr="006D6211">
          <w:rPr>
            <w:rFonts w:ascii="Arial" w:eastAsia="Arial" w:hAnsi="Arial" w:cs="Arial"/>
            <w:color w:val="0462C1"/>
            <w:sz w:val="24"/>
            <w:szCs w:val="24"/>
            <w:u w:val="single" w:color="0462C1"/>
            <w:lang w:val="ro-RO"/>
          </w:rPr>
          <w:t>d</w:t>
        </w:r>
        <w:r w:rsidRPr="006D6211">
          <w:rPr>
            <w:rFonts w:ascii="Arial" w:eastAsia="Arial" w:hAnsi="Arial" w:cs="Arial"/>
            <w:color w:val="0462C1"/>
            <w:spacing w:val="15"/>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au</w:t>
        </w:r>
        <w:r w:rsidRPr="006D6211">
          <w:rPr>
            <w:rFonts w:ascii="Arial" w:eastAsia="Arial" w:hAnsi="Arial" w:cs="Arial"/>
            <w:color w:val="0462C1"/>
            <w:spacing w:val="-2"/>
            <w:sz w:val="24"/>
            <w:szCs w:val="24"/>
            <w:u w:val="single" w:color="0462C1"/>
            <w:lang w:val="ro-RO"/>
          </w:rPr>
          <w:t>t</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z w:val="24"/>
            <w:szCs w:val="24"/>
            <w:u w:val="single" w:color="0462C1"/>
            <w:lang w:val="ro-RO"/>
          </w:rPr>
          <w:t>n</w:t>
        </w:r>
        <w:r w:rsidRPr="006D6211">
          <w:rPr>
            <w:rFonts w:ascii="Arial" w:eastAsia="Arial" w:hAnsi="Arial" w:cs="Arial"/>
            <w:color w:val="0462C1"/>
            <w:spacing w:val="15"/>
            <w:sz w:val="24"/>
            <w:szCs w:val="24"/>
            <w:u w:val="single" w:color="0462C1"/>
            <w:lang w:val="ro-RO"/>
          </w:rPr>
          <w:t xml:space="preserve"> </w:t>
        </w:r>
        <w:r w:rsidRPr="006D6211">
          <w:rPr>
            <w:rFonts w:ascii="Arial" w:eastAsia="Arial" w:hAnsi="Arial" w:cs="Arial"/>
            <w:color w:val="0462C1"/>
            <w:sz w:val="24"/>
            <w:szCs w:val="24"/>
            <w:u w:val="single" w:color="0462C1"/>
            <w:lang w:val="ro-RO"/>
          </w:rPr>
          <w:t>we</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2"/>
            <w:sz w:val="24"/>
            <w:szCs w:val="24"/>
            <w:u w:val="single" w:color="0462C1"/>
            <w:lang w:val="ro-RO"/>
          </w:rPr>
          <w:t>t</w:t>
        </w:r>
        <w:r w:rsidRPr="006D6211">
          <w:rPr>
            <w:rFonts w:ascii="Arial" w:eastAsia="Arial" w:hAnsi="Arial" w:cs="Arial"/>
            <w:color w:val="0462C1"/>
            <w:spacing w:val="1"/>
            <w:sz w:val="24"/>
            <w:szCs w:val="24"/>
            <w:u w:val="single" w:color="0462C1"/>
            <w:lang w:val="ro-RO"/>
          </w:rPr>
          <w:t>he</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14"/>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ha</w:t>
        </w:r>
        <w:r w:rsidRPr="006D6211">
          <w:rPr>
            <w:rFonts w:ascii="Arial" w:eastAsia="Arial" w:hAnsi="Arial" w:cs="Arial"/>
            <w:color w:val="0462C1"/>
            <w:sz w:val="24"/>
            <w:szCs w:val="24"/>
            <w:u w:val="single" w:color="0462C1"/>
            <w:lang w:val="ro-RO"/>
          </w:rPr>
          <w:t>s</w:t>
        </w:r>
        <w:r w:rsidRPr="006D6211">
          <w:rPr>
            <w:rFonts w:ascii="Arial" w:eastAsia="Arial" w:hAnsi="Arial" w:cs="Arial"/>
            <w:color w:val="0462C1"/>
            <w:spacing w:val="15"/>
            <w:sz w:val="24"/>
            <w:szCs w:val="24"/>
            <w:u w:val="single" w:color="0462C1"/>
            <w:lang w:val="ro-RO"/>
          </w:rPr>
          <w:t xml:space="preserve"> </w:t>
        </w:r>
        <w:r w:rsidRPr="006D6211">
          <w:rPr>
            <w:rFonts w:ascii="Arial" w:eastAsia="Arial" w:hAnsi="Arial" w:cs="Arial"/>
            <w:color w:val="0462C1"/>
            <w:spacing w:val="-2"/>
            <w:sz w:val="24"/>
            <w:szCs w:val="24"/>
            <w:u w:val="single" w:color="0462C1"/>
            <w:lang w:val="ro-RO"/>
          </w:rPr>
          <w:t>s</w:t>
        </w:r>
        <w:r w:rsidRPr="006D6211">
          <w:rPr>
            <w:rFonts w:ascii="Arial" w:eastAsia="Arial" w:hAnsi="Arial" w:cs="Arial"/>
            <w:color w:val="0462C1"/>
            <w:spacing w:val="1"/>
            <w:sz w:val="24"/>
            <w:szCs w:val="24"/>
            <w:u w:val="single" w:color="0462C1"/>
            <w:lang w:val="ro-RO"/>
          </w:rPr>
          <w:t>en</w:t>
        </w:r>
        <w:r w:rsidRPr="006D6211">
          <w:rPr>
            <w:rFonts w:ascii="Arial" w:eastAsia="Arial" w:hAnsi="Arial" w:cs="Arial"/>
            <w:color w:val="0462C1"/>
            <w:sz w:val="24"/>
            <w:szCs w:val="24"/>
            <w:u w:val="single" w:color="0462C1"/>
            <w:lang w:val="ro-RO"/>
          </w:rPr>
          <w:t>t</w:t>
        </w:r>
        <w:r w:rsidRPr="006D6211">
          <w:rPr>
            <w:rFonts w:ascii="Arial" w:eastAsia="Arial" w:hAnsi="Arial" w:cs="Arial"/>
            <w:color w:val="0462C1"/>
            <w:spacing w:val="15"/>
            <w:sz w:val="24"/>
            <w:szCs w:val="24"/>
            <w:u w:val="single" w:color="0462C1"/>
            <w:lang w:val="ro-RO"/>
          </w:rPr>
          <w:t xml:space="preserve"> </w:t>
        </w:r>
        <w:r w:rsidRPr="006D6211">
          <w:rPr>
            <w:rFonts w:ascii="Arial" w:eastAsia="Arial" w:hAnsi="Arial" w:cs="Arial"/>
            <w:color w:val="0462C1"/>
            <w:spacing w:val="-2"/>
            <w:sz w:val="24"/>
            <w:szCs w:val="24"/>
            <w:u w:val="single" w:color="0462C1"/>
            <w:lang w:val="ro-RO"/>
          </w:rPr>
          <w:t>E</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ro</w:t>
        </w:r>
        <w:r w:rsidRPr="006D6211">
          <w:rPr>
            <w:rFonts w:ascii="Arial" w:eastAsia="Arial" w:hAnsi="Arial" w:cs="Arial"/>
            <w:color w:val="0462C1"/>
            <w:spacing w:val="-1"/>
            <w:sz w:val="24"/>
            <w:szCs w:val="24"/>
            <w:u w:val="single" w:color="0462C1"/>
            <w:lang w:val="ro-RO"/>
          </w:rPr>
          <w:t>p</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z w:val="24"/>
            <w:szCs w:val="24"/>
            <w:u w:val="single" w:color="0462C1"/>
            <w:lang w:val="ro-RO"/>
          </w:rPr>
          <w:t>n</w:t>
        </w:r>
      </w:hyperlink>
      <w:r w:rsidRPr="006D6211">
        <w:rPr>
          <w:rFonts w:ascii="Arial" w:eastAsia="Arial" w:hAnsi="Arial" w:cs="Arial"/>
          <w:color w:val="0462C1"/>
          <w:sz w:val="24"/>
          <w:szCs w:val="24"/>
          <w:lang w:val="ro-RO"/>
        </w:rPr>
        <w:t xml:space="preserve"> </w:t>
      </w:r>
      <w:hyperlink r:id="rId28">
        <w:r w:rsidRPr="006D6211">
          <w:rPr>
            <w:rFonts w:ascii="Arial" w:eastAsia="Arial" w:hAnsi="Arial" w:cs="Arial"/>
            <w:color w:val="0462C1"/>
            <w:spacing w:val="1"/>
            <w:sz w:val="24"/>
            <w:szCs w:val="24"/>
            <w:u w:val="single" w:color="0462C1"/>
            <w:lang w:val="ro-RO"/>
          </w:rPr>
          <w:t>ga</w:t>
        </w:r>
        <w:r w:rsidRPr="006D6211">
          <w:rPr>
            <w:rFonts w:ascii="Arial" w:eastAsia="Arial" w:hAnsi="Arial" w:cs="Arial"/>
            <w:color w:val="0462C1"/>
            <w:sz w:val="24"/>
            <w:szCs w:val="24"/>
            <w:u w:val="single" w:color="0462C1"/>
            <w:lang w:val="ro-RO"/>
          </w:rPr>
          <w:t xml:space="preserve">s </w:t>
        </w:r>
        <w:r w:rsidRPr="006D6211">
          <w:rPr>
            <w:rFonts w:ascii="Arial" w:eastAsia="Arial" w:hAnsi="Arial" w:cs="Arial"/>
            <w:color w:val="0462C1"/>
            <w:spacing w:val="1"/>
            <w:sz w:val="24"/>
            <w:szCs w:val="24"/>
            <w:u w:val="single" w:color="0462C1"/>
            <w:lang w:val="ro-RO"/>
          </w:rPr>
          <w:t>p</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1"/>
            <w:sz w:val="24"/>
            <w:szCs w:val="24"/>
            <w:u w:val="single" w:color="0462C1"/>
            <w:lang w:val="ro-RO"/>
          </w:rPr>
          <w:t>i</w:t>
        </w:r>
        <w:r w:rsidRPr="006D6211">
          <w:rPr>
            <w:rFonts w:ascii="Arial" w:eastAsia="Arial" w:hAnsi="Arial" w:cs="Arial"/>
            <w:color w:val="0462C1"/>
            <w:sz w:val="24"/>
            <w:szCs w:val="24"/>
            <w:u w:val="single" w:color="0462C1"/>
            <w:lang w:val="ro-RO"/>
          </w:rPr>
          <w:t>c</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s</w:t>
        </w:r>
        <w:r w:rsidRPr="006D6211">
          <w:rPr>
            <w:rFonts w:ascii="Arial" w:eastAsia="Arial" w:hAnsi="Arial" w:cs="Arial"/>
            <w:color w:val="0462C1"/>
            <w:spacing w:val="-2"/>
            <w:sz w:val="24"/>
            <w:szCs w:val="24"/>
            <w:u w:val="single" w:color="0462C1"/>
            <w:lang w:val="ro-RO"/>
          </w:rPr>
          <w:t xml:space="preserve"> </w:t>
        </w:r>
        <w:r w:rsidRPr="006D6211">
          <w:rPr>
            <w:rFonts w:ascii="Arial" w:eastAsia="Arial" w:hAnsi="Arial" w:cs="Arial"/>
            <w:color w:val="0462C1"/>
            <w:spacing w:val="1"/>
            <w:sz w:val="24"/>
            <w:szCs w:val="24"/>
            <w:u w:val="single" w:color="0462C1"/>
            <w:lang w:val="ro-RO"/>
          </w:rPr>
          <w:t>p</w:t>
        </w:r>
        <w:r w:rsidRPr="006D6211">
          <w:rPr>
            <w:rFonts w:ascii="Arial" w:eastAsia="Arial" w:hAnsi="Arial" w:cs="Arial"/>
            <w:color w:val="0462C1"/>
            <w:sz w:val="24"/>
            <w:szCs w:val="24"/>
            <w:u w:val="single" w:color="0462C1"/>
            <w:lang w:val="ro-RO"/>
          </w:rPr>
          <w:t>l</w:t>
        </w:r>
        <w:r w:rsidRPr="006D6211">
          <w:rPr>
            <w:rFonts w:ascii="Arial" w:eastAsia="Arial" w:hAnsi="Arial" w:cs="Arial"/>
            <w:color w:val="0462C1"/>
            <w:spacing w:val="-2"/>
            <w:sz w:val="24"/>
            <w:szCs w:val="24"/>
            <w:u w:val="single" w:color="0462C1"/>
            <w:lang w:val="ro-RO"/>
          </w:rPr>
          <w:t>u</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ti</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z w:val="24"/>
            <w:szCs w:val="24"/>
            <w:u w:val="single" w:color="0462C1"/>
            <w:lang w:val="ro-RO"/>
          </w:rPr>
          <w:t>g</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The</w:t>
        </w:r>
        <w:r w:rsidRPr="006D6211">
          <w:rPr>
            <w:rFonts w:ascii="Arial" w:eastAsia="Arial" w:hAnsi="Arial" w:cs="Arial"/>
            <w:color w:val="0462C1"/>
            <w:spacing w:val="-1"/>
            <w:sz w:val="24"/>
            <w:szCs w:val="24"/>
            <w:u w:val="single" w:color="0462C1"/>
            <w:lang w:val="ro-RO"/>
          </w:rPr>
          <w:t xml:space="preserve"> </w:t>
        </w:r>
        <w:r w:rsidRPr="006D6211">
          <w:rPr>
            <w:rFonts w:ascii="Arial" w:eastAsia="Arial" w:hAnsi="Arial" w:cs="Arial"/>
            <w:color w:val="0462C1"/>
            <w:sz w:val="24"/>
            <w:szCs w:val="24"/>
            <w:u w:val="single" w:color="0462C1"/>
            <w:lang w:val="ro-RO"/>
          </w:rPr>
          <w:t>Ec</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pacing w:val="1"/>
            <w:sz w:val="24"/>
            <w:szCs w:val="24"/>
            <w:u w:val="single" w:color="0462C1"/>
            <w:lang w:val="ro-RO"/>
          </w:rPr>
          <w:t>om</w:t>
        </w:r>
        <w:r w:rsidRPr="006D6211">
          <w:rPr>
            <w:rFonts w:ascii="Arial" w:eastAsia="Arial" w:hAnsi="Arial" w:cs="Arial"/>
            <w:color w:val="0462C1"/>
            <w:sz w:val="24"/>
            <w:szCs w:val="24"/>
            <w:u w:val="single" w:color="0462C1"/>
            <w:lang w:val="ro-RO"/>
          </w:rPr>
          <w:t>ist</w:t>
        </w:r>
      </w:hyperlink>
    </w:p>
    <w:p w14:paraId="3F3EB456" w14:textId="77777777" w:rsidR="00003DDF" w:rsidRPr="006D6211" w:rsidRDefault="00003DDF">
      <w:pPr>
        <w:spacing w:before="3" w:line="140" w:lineRule="exact"/>
        <w:rPr>
          <w:sz w:val="14"/>
          <w:szCs w:val="14"/>
          <w:lang w:val="ro-RO"/>
        </w:rPr>
      </w:pPr>
    </w:p>
    <w:p w14:paraId="63991385" w14:textId="0299724C" w:rsidR="00003DDF" w:rsidRPr="006D6211" w:rsidRDefault="007F0EF2">
      <w:pPr>
        <w:spacing w:before="25"/>
        <w:ind w:left="4762" w:right="4041"/>
        <w:jc w:val="center"/>
        <w:rPr>
          <w:rFonts w:ascii="Arial" w:eastAsia="Arial" w:hAnsi="Arial" w:cs="Arial"/>
          <w:sz w:val="28"/>
          <w:szCs w:val="28"/>
          <w:lang w:val="ro-RO"/>
        </w:rPr>
      </w:pPr>
      <w:r w:rsidRPr="006D6211">
        <w:rPr>
          <w:rFonts w:ascii="Arial" w:eastAsia="Arial" w:hAnsi="Arial" w:cs="Arial"/>
          <w:b/>
          <w:color w:val="00283E"/>
          <w:spacing w:val="-1"/>
          <w:sz w:val="28"/>
          <w:szCs w:val="28"/>
          <w:lang w:val="ro-RO"/>
        </w:rPr>
        <w:t>A</w:t>
      </w:r>
      <w:r w:rsidRPr="006D6211">
        <w:rPr>
          <w:rFonts w:ascii="Arial" w:eastAsia="Arial" w:hAnsi="Arial" w:cs="Arial"/>
          <w:b/>
          <w:color w:val="00283E"/>
          <w:spacing w:val="1"/>
          <w:sz w:val="28"/>
          <w:szCs w:val="28"/>
          <w:lang w:val="ro-RO"/>
        </w:rPr>
        <w:t>N</w:t>
      </w:r>
      <w:r w:rsidRPr="006D6211">
        <w:rPr>
          <w:rFonts w:ascii="Arial" w:eastAsia="Arial" w:hAnsi="Arial" w:cs="Arial"/>
          <w:b/>
          <w:color w:val="00283E"/>
          <w:spacing w:val="-3"/>
          <w:sz w:val="28"/>
          <w:szCs w:val="28"/>
          <w:lang w:val="ro-RO"/>
        </w:rPr>
        <w:t>E</w:t>
      </w:r>
      <w:r w:rsidRPr="006D6211">
        <w:rPr>
          <w:rFonts w:ascii="Arial" w:eastAsia="Arial" w:hAnsi="Arial" w:cs="Arial"/>
          <w:b/>
          <w:color w:val="00283E"/>
          <w:sz w:val="28"/>
          <w:szCs w:val="28"/>
          <w:lang w:val="ro-RO"/>
        </w:rPr>
        <w:t>X</w:t>
      </w:r>
      <w:r w:rsidR="00461A98" w:rsidRPr="006D6211">
        <w:rPr>
          <w:rFonts w:ascii="Arial" w:eastAsia="Arial" w:hAnsi="Arial" w:cs="Arial"/>
          <w:b/>
          <w:color w:val="00283E"/>
          <w:sz w:val="28"/>
          <w:szCs w:val="28"/>
          <w:lang w:val="ro-RO"/>
        </w:rPr>
        <w:t>Ă</w:t>
      </w:r>
    </w:p>
    <w:p w14:paraId="028EBA19" w14:textId="77777777" w:rsidR="00003DDF" w:rsidRPr="006D6211" w:rsidRDefault="00003DDF">
      <w:pPr>
        <w:spacing w:before="10" w:line="160" w:lineRule="exact"/>
        <w:rPr>
          <w:sz w:val="16"/>
          <w:szCs w:val="16"/>
          <w:lang w:val="ro-RO"/>
        </w:rPr>
      </w:pPr>
    </w:p>
    <w:p w14:paraId="38861053" w14:textId="77777777" w:rsidR="00003DDF" w:rsidRPr="006D6211" w:rsidRDefault="00003DDF">
      <w:pPr>
        <w:spacing w:line="200" w:lineRule="exact"/>
        <w:rPr>
          <w:lang w:val="ro-RO"/>
        </w:rPr>
      </w:pPr>
    </w:p>
    <w:p w14:paraId="0A2CFF53" w14:textId="4E01BAE7" w:rsidR="00003DDF" w:rsidRPr="006D6211" w:rsidRDefault="007F0EF2">
      <w:pPr>
        <w:ind w:left="1867" w:right="1153"/>
        <w:jc w:val="center"/>
        <w:rPr>
          <w:rFonts w:ascii="Arial" w:eastAsia="Arial" w:hAnsi="Arial" w:cs="Arial"/>
          <w:sz w:val="28"/>
          <w:szCs w:val="28"/>
          <w:lang w:val="ro-RO"/>
        </w:rPr>
      </w:pPr>
      <w:r w:rsidRPr="006D6211">
        <w:rPr>
          <w:rFonts w:ascii="Arial" w:eastAsia="Arial" w:hAnsi="Arial" w:cs="Arial"/>
          <w:b/>
          <w:color w:val="00283E"/>
          <w:spacing w:val="1"/>
          <w:sz w:val="28"/>
          <w:szCs w:val="28"/>
          <w:lang w:val="ro-RO"/>
        </w:rPr>
        <w:t>C</w:t>
      </w:r>
      <w:r w:rsidRPr="006D6211">
        <w:rPr>
          <w:rFonts w:ascii="Arial" w:eastAsia="Arial" w:hAnsi="Arial" w:cs="Arial"/>
          <w:b/>
          <w:color w:val="00283E"/>
          <w:spacing w:val="-3"/>
          <w:sz w:val="28"/>
          <w:szCs w:val="28"/>
          <w:lang w:val="ro-RO"/>
        </w:rPr>
        <w:t>a</w:t>
      </w:r>
      <w:r w:rsidRPr="006D6211">
        <w:rPr>
          <w:rFonts w:ascii="Arial" w:eastAsia="Arial" w:hAnsi="Arial" w:cs="Arial"/>
          <w:b/>
          <w:color w:val="00283E"/>
          <w:sz w:val="28"/>
          <w:szCs w:val="28"/>
          <w:lang w:val="ro-RO"/>
        </w:rPr>
        <w:t>m</w:t>
      </w:r>
      <w:r w:rsidRPr="006D6211">
        <w:rPr>
          <w:rFonts w:ascii="Arial" w:eastAsia="Arial" w:hAnsi="Arial" w:cs="Arial"/>
          <w:b/>
          <w:color w:val="00283E"/>
          <w:spacing w:val="-3"/>
          <w:sz w:val="28"/>
          <w:szCs w:val="28"/>
          <w:lang w:val="ro-RO"/>
        </w:rPr>
        <w:t>e</w:t>
      </w:r>
      <w:r w:rsidRPr="006D6211">
        <w:rPr>
          <w:rFonts w:ascii="Arial" w:eastAsia="Arial" w:hAnsi="Arial" w:cs="Arial"/>
          <w:b/>
          <w:color w:val="00283E"/>
          <w:spacing w:val="1"/>
          <w:sz w:val="28"/>
          <w:szCs w:val="28"/>
          <w:lang w:val="ro-RO"/>
        </w:rPr>
        <w:t>r</w:t>
      </w:r>
      <w:r w:rsidR="00461A98" w:rsidRPr="006D6211">
        <w:rPr>
          <w:rFonts w:ascii="Arial" w:eastAsia="Arial" w:hAnsi="Arial" w:cs="Arial"/>
          <w:b/>
          <w:color w:val="00283E"/>
          <w:spacing w:val="1"/>
          <w:sz w:val="28"/>
          <w:szCs w:val="28"/>
          <w:lang w:val="ro-RO"/>
        </w:rPr>
        <w:t>e</w:t>
      </w:r>
      <w:r w:rsidRPr="006D6211">
        <w:rPr>
          <w:rFonts w:ascii="Arial" w:eastAsia="Arial" w:hAnsi="Arial" w:cs="Arial"/>
          <w:b/>
          <w:color w:val="00283E"/>
          <w:spacing w:val="-1"/>
          <w:sz w:val="28"/>
          <w:szCs w:val="28"/>
          <w:lang w:val="ro-RO"/>
        </w:rPr>
        <w:t xml:space="preserve"> </w:t>
      </w:r>
      <w:r w:rsidR="00461A98" w:rsidRPr="006D6211">
        <w:rPr>
          <w:rFonts w:ascii="Arial" w:eastAsia="Arial" w:hAnsi="Arial" w:cs="Arial"/>
          <w:b/>
          <w:color w:val="00283E"/>
          <w:spacing w:val="-1"/>
          <w:sz w:val="28"/>
          <w:szCs w:val="28"/>
          <w:lang w:val="ro-RO"/>
        </w:rPr>
        <w:t>de</w:t>
      </w:r>
      <w:r w:rsidRPr="006D6211">
        <w:rPr>
          <w:rFonts w:ascii="Arial" w:eastAsia="Arial" w:hAnsi="Arial" w:cs="Arial"/>
          <w:b/>
          <w:color w:val="00283E"/>
          <w:spacing w:val="-3"/>
          <w:sz w:val="28"/>
          <w:szCs w:val="28"/>
          <w:lang w:val="ro-RO"/>
        </w:rPr>
        <w:t xml:space="preserve"> </w:t>
      </w:r>
      <w:r w:rsidRPr="006D6211">
        <w:rPr>
          <w:rFonts w:ascii="Arial" w:eastAsia="Arial" w:hAnsi="Arial" w:cs="Arial"/>
          <w:b/>
          <w:color w:val="00283E"/>
          <w:spacing w:val="1"/>
          <w:sz w:val="28"/>
          <w:szCs w:val="28"/>
          <w:lang w:val="ro-RO"/>
        </w:rPr>
        <w:t>C</w:t>
      </w:r>
      <w:r w:rsidRPr="006D6211">
        <w:rPr>
          <w:rFonts w:ascii="Arial" w:eastAsia="Arial" w:hAnsi="Arial" w:cs="Arial"/>
          <w:b/>
          <w:color w:val="00283E"/>
          <w:spacing w:val="-1"/>
          <w:sz w:val="28"/>
          <w:szCs w:val="28"/>
          <w:lang w:val="ro-RO"/>
        </w:rPr>
        <w:t>o</w:t>
      </w:r>
      <w:r w:rsidRPr="006D6211">
        <w:rPr>
          <w:rFonts w:ascii="Arial" w:eastAsia="Arial" w:hAnsi="Arial" w:cs="Arial"/>
          <w:b/>
          <w:color w:val="00283E"/>
          <w:sz w:val="28"/>
          <w:szCs w:val="28"/>
          <w:lang w:val="ro-RO"/>
        </w:rPr>
        <w:t>m</w:t>
      </w:r>
      <w:r w:rsidRPr="006D6211">
        <w:rPr>
          <w:rFonts w:ascii="Arial" w:eastAsia="Arial" w:hAnsi="Arial" w:cs="Arial"/>
          <w:b/>
          <w:color w:val="00283E"/>
          <w:spacing w:val="-3"/>
          <w:sz w:val="28"/>
          <w:szCs w:val="28"/>
          <w:lang w:val="ro-RO"/>
        </w:rPr>
        <w:t>e</w:t>
      </w:r>
      <w:r w:rsidRPr="006D6211">
        <w:rPr>
          <w:rFonts w:ascii="Arial" w:eastAsia="Arial" w:hAnsi="Arial" w:cs="Arial"/>
          <w:b/>
          <w:color w:val="00283E"/>
          <w:spacing w:val="-1"/>
          <w:sz w:val="28"/>
          <w:szCs w:val="28"/>
          <w:lang w:val="ro-RO"/>
        </w:rPr>
        <w:t>r</w:t>
      </w:r>
      <w:r w:rsidR="00461A98" w:rsidRPr="006D6211">
        <w:rPr>
          <w:rFonts w:ascii="Arial" w:eastAsia="Arial" w:hAnsi="Arial" w:cs="Arial"/>
          <w:b/>
          <w:color w:val="00283E"/>
          <w:spacing w:val="-1"/>
          <w:sz w:val="28"/>
          <w:szCs w:val="28"/>
          <w:lang w:val="ro-RO"/>
        </w:rPr>
        <w:t>ț</w:t>
      </w:r>
      <w:r w:rsidRPr="006D6211">
        <w:rPr>
          <w:rFonts w:ascii="Arial" w:eastAsia="Arial" w:hAnsi="Arial" w:cs="Arial"/>
          <w:b/>
          <w:color w:val="00283E"/>
          <w:spacing w:val="1"/>
          <w:sz w:val="28"/>
          <w:szCs w:val="28"/>
          <w:lang w:val="ro-RO"/>
        </w:rPr>
        <w:t xml:space="preserve"> </w:t>
      </w:r>
      <w:r w:rsidR="00461A98" w:rsidRPr="006D6211">
        <w:rPr>
          <w:rFonts w:ascii="Arial" w:eastAsia="Arial" w:hAnsi="Arial" w:cs="Arial"/>
          <w:b/>
          <w:color w:val="00283E"/>
          <w:spacing w:val="1"/>
          <w:sz w:val="28"/>
          <w:szCs w:val="28"/>
          <w:lang w:val="ro-RO"/>
        </w:rPr>
        <w:t>și</w:t>
      </w:r>
      <w:r w:rsidRPr="006D6211">
        <w:rPr>
          <w:rFonts w:ascii="Arial" w:eastAsia="Arial" w:hAnsi="Arial" w:cs="Arial"/>
          <w:b/>
          <w:color w:val="00283E"/>
          <w:spacing w:val="-2"/>
          <w:sz w:val="28"/>
          <w:szCs w:val="28"/>
          <w:lang w:val="ro-RO"/>
        </w:rPr>
        <w:t xml:space="preserve"> </w:t>
      </w:r>
      <w:r w:rsidRPr="006D6211">
        <w:rPr>
          <w:rFonts w:ascii="Arial" w:eastAsia="Arial" w:hAnsi="Arial" w:cs="Arial"/>
          <w:b/>
          <w:color w:val="00283E"/>
          <w:spacing w:val="1"/>
          <w:sz w:val="28"/>
          <w:szCs w:val="28"/>
          <w:lang w:val="ro-RO"/>
        </w:rPr>
        <w:t>I</w:t>
      </w:r>
      <w:r w:rsidRPr="006D6211">
        <w:rPr>
          <w:rFonts w:ascii="Arial" w:eastAsia="Arial" w:hAnsi="Arial" w:cs="Arial"/>
          <w:b/>
          <w:color w:val="00283E"/>
          <w:spacing w:val="-1"/>
          <w:sz w:val="28"/>
          <w:szCs w:val="28"/>
          <w:lang w:val="ro-RO"/>
        </w:rPr>
        <w:t>nd</w:t>
      </w:r>
      <w:r w:rsidRPr="006D6211">
        <w:rPr>
          <w:rFonts w:ascii="Arial" w:eastAsia="Arial" w:hAnsi="Arial" w:cs="Arial"/>
          <w:b/>
          <w:color w:val="00283E"/>
          <w:spacing w:val="1"/>
          <w:sz w:val="28"/>
          <w:szCs w:val="28"/>
          <w:lang w:val="ro-RO"/>
        </w:rPr>
        <w:t>u</w:t>
      </w:r>
      <w:r w:rsidRPr="006D6211">
        <w:rPr>
          <w:rFonts w:ascii="Arial" w:eastAsia="Arial" w:hAnsi="Arial" w:cs="Arial"/>
          <w:b/>
          <w:color w:val="00283E"/>
          <w:sz w:val="28"/>
          <w:szCs w:val="28"/>
          <w:lang w:val="ro-RO"/>
        </w:rPr>
        <w:t>s</w:t>
      </w:r>
      <w:r w:rsidRPr="006D6211">
        <w:rPr>
          <w:rFonts w:ascii="Arial" w:eastAsia="Arial" w:hAnsi="Arial" w:cs="Arial"/>
          <w:b/>
          <w:color w:val="00283E"/>
          <w:spacing w:val="-3"/>
          <w:sz w:val="28"/>
          <w:szCs w:val="28"/>
          <w:lang w:val="ro-RO"/>
        </w:rPr>
        <w:t>t</w:t>
      </w:r>
      <w:r w:rsidRPr="006D6211">
        <w:rPr>
          <w:rFonts w:ascii="Arial" w:eastAsia="Arial" w:hAnsi="Arial" w:cs="Arial"/>
          <w:b/>
          <w:color w:val="00283E"/>
          <w:spacing w:val="1"/>
          <w:sz w:val="28"/>
          <w:szCs w:val="28"/>
          <w:lang w:val="ro-RO"/>
        </w:rPr>
        <w:t>r</w:t>
      </w:r>
      <w:r w:rsidR="00461A98" w:rsidRPr="006D6211">
        <w:rPr>
          <w:rFonts w:ascii="Arial" w:eastAsia="Arial" w:hAnsi="Arial" w:cs="Arial"/>
          <w:b/>
          <w:color w:val="00283E"/>
          <w:spacing w:val="1"/>
          <w:sz w:val="28"/>
          <w:szCs w:val="28"/>
          <w:lang w:val="ro-RO"/>
        </w:rPr>
        <w:t>ie</w:t>
      </w:r>
      <w:r w:rsidR="00461A98" w:rsidRPr="006D6211">
        <w:rPr>
          <w:rFonts w:ascii="Arial" w:eastAsia="Arial" w:hAnsi="Arial" w:cs="Arial"/>
          <w:b/>
          <w:color w:val="00283E"/>
          <w:sz w:val="28"/>
          <w:szCs w:val="28"/>
          <w:lang w:val="ro-RO"/>
        </w:rPr>
        <w:t xml:space="preserve"> Pa</w:t>
      </w:r>
      <w:r w:rsidR="00461A98" w:rsidRPr="006D6211">
        <w:rPr>
          <w:rFonts w:ascii="Arial" w:eastAsia="Arial" w:hAnsi="Arial" w:cs="Arial"/>
          <w:b/>
          <w:color w:val="00283E"/>
          <w:spacing w:val="1"/>
          <w:sz w:val="28"/>
          <w:szCs w:val="28"/>
          <w:lang w:val="ro-RO"/>
        </w:rPr>
        <w:t>r</w:t>
      </w:r>
      <w:r w:rsidR="00461A98" w:rsidRPr="006D6211">
        <w:rPr>
          <w:rFonts w:ascii="Arial" w:eastAsia="Arial" w:hAnsi="Arial" w:cs="Arial"/>
          <w:b/>
          <w:color w:val="00283E"/>
          <w:spacing w:val="-2"/>
          <w:sz w:val="28"/>
          <w:szCs w:val="28"/>
          <w:lang w:val="ro-RO"/>
        </w:rPr>
        <w:t>t</w:t>
      </w:r>
      <w:r w:rsidR="00461A98" w:rsidRPr="006D6211">
        <w:rPr>
          <w:rFonts w:ascii="Arial" w:eastAsia="Arial" w:hAnsi="Arial" w:cs="Arial"/>
          <w:b/>
          <w:color w:val="00283E"/>
          <w:spacing w:val="1"/>
          <w:sz w:val="28"/>
          <w:szCs w:val="28"/>
          <w:lang w:val="ro-RO"/>
        </w:rPr>
        <w:t>i</w:t>
      </w:r>
      <w:r w:rsidR="00461A98" w:rsidRPr="006D6211">
        <w:rPr>
          <w:rFonts w:ascii="Arial" w:eastAsia="Arial" w:hAnsi="Arial" w:cs="Arial"/>
          <w:b/>
          <w:color w:val="00283E"/>
          <w:sz w:val="28"/>
          <w:szCs w:val="28"/>
          <w:lang w:val="ro-RO"/>
        </w:rPr>
        <w:t>c</w:t>
      </w:r>
      <w:r w:rsidR="00461A98" w:rsidRPr="006D6211">
        <w:rPr>
          <w:rFonts w:ascii="Arial" w:eastAsia="Arial" w:hAnsi="Arial" w:cs="Arial"/>
          <w:b/>
          <w:color w:val="00283E"/>
          <w:spacing w:val="-1"/>
          <w:sz w:val="28"/>
          <w:szCs w:val="28"/>
          <w:lang w:val="ro-RO"/>
        </w:rPr>
        <w:t>i</w:t>
      </w:r>
      <w:r w:rsidR="00461A98" w:rsidRPr="006D6211">
        <w:rPr>
          <w:rFonts w:ascii="Arial" w:eastAsia="Arial" w:hAnsi="Arial" w:cs="Arial"/>
          <w:b/>
          <w:color w:val="00283E"/>
          <w:spacing w:val="1"/>
          <w:sz w:val="28"/>
          <w:szCs w:val="28"/>
          <w:lang w:val="ro-RO"/>
        </w:rPr>
        <w:t>p</w:t>
      </w:r>
      <w:r w:rsidR="00461A98" w:rsidRPr="006D6211">
        <w:rPr>
          <w:rFonts w:ascii="Arial" w:eastAsia="Arial" w:hAnsi="Arial" w:cs="Arial"/>
          <w:b/>
          <w:color w:val="00283E"/>
          <w:sz w:val="28"/>
          <w:szCs w:val="28"/>
          <w:lang w:val="ro-RO"/>
        </w:rPr>
        <w:t>a</w:t>
      </w:r>
      <w:r w:rsidR="00461A98" w:rsidRPr="006D6211">
        <w:rPr>
          <w:rFonts w:ascii="Arial" w:eastAsia="Arial" w:hAnsi="Arial" w:cs="Arial"/>
          <w:b/>
          <w:color w:val="00283E"/>
          <w:spacing w:val="1"/>
          <w:sz w:val="28"/>
          <w:szCs w:val="28"/>
          <w:lang w:val="ro-RO"/>
        </w:rPr>
        <w:t>nte</w:t>
      </w:r>
    </w:p>
    <w:p w14:paraId="7B4BBBFC" w14:textId="77777777" w:rsidR="00003DDF" w:rsidRPr="006D6211" w:rsidRDefault="00003DDF">
      <w:pPr>
        <w:spacing w:before="18" w:line="260" w:lineRule="exact"/>
        <w:rPr>
          <w:sz w:val="26"/>
          <w:szCs w:val="26"/>
          <w:lang w:val="ro-RO"/>
        </w:rPr>
      </w:pPr>
    </w:p>
    <w:tbl>
      <w:tblPr>
        <w:tblW w:w="0" w:type="auto"/>
        <w:tblInd w:w="100" w:type="dxa"/>
        <w:tblLayout w:type="fixed"/>
        <w:tblCellMar>
          <w:left w:w="0" w:type="dxa"/>
          <w:right w:w="0" w:type="dxa"/>
        </w:tblCellMar>
        <w:tblLook w:val="01E0" w:firstRow="1" w:lastRow="1" w:firstColumn="1" w:lastColumn="1" w:noHBand="0" w:noVBand="0"/>
      </w:tblPr>
      <w:tblGrid>
        <w:gridCol w:w="4829"/>
        <w:gridCol w:w="4832"/>
      </w:tblGrid>
      <w:tr w:rsidR="00003DDF" w:rsidRPr="006D6211" w14:paraId="71BC1089" w14:textId="77777777">
        <w:trPr>
          <w:trHeight w:hRule="exact" w:val="1020"/>
        </w:trPr>
        <w:tc>
          <w:tcPr>
            <w:tcW w:w="4829" w:type="dxa"/>
            <w:tcBorders>
              <w:top w:val="nil"/>
              <w:left w:val="nil"/>
              <w:bottom w:val="nil"/>
              <w:right w:val="nil"/>
            </w:tcBorders>
          </w:tcPr>
          <w:p w14:paraId="2377B287" w14:textId="77777777" w:rsidR="00003DDF" w:rsidRPr="006D6211" w:rsidRDefault="007F0EF2">
            <w:pPr>
              <w:spacing w:line="200" w:lineRule="exact"/>
              <w:ind w:left="120"/>
              <w:rPr>
                <w:rFonts w:ascii="Arial" w:eastAsia="Arial" w:hAnsi="Arial" w:cs="Arial"/>
                <w:lang w:val="ro-RO"/>
              </w:rPr>
            </w:pPr>
            <w:r w:rsidRPr="006D6211">
              <w:rPr>
                <w:rFonts w:ascii="Arial" w:eastAsia="Arial" w:hAnsi="Arial" w:cs="Arial"/>
                <w:b/>
                <w:color w:val="00283E"/>
                <w:lang w:val="ro-RO"/>
              </w:rPr>
              <w:t>A</w:t>
            </w:r>
            <w:r w:rsidRPr="006D6211">
              <w:rPr>
                <w:rFonts w:ascii="Arial" w:eastAsia="Arial" w:hAnsi="Arial" w:cs="Arial"/>
                <w:b/>
                <w:color w:val="00283E"/>
                <w:spacing w:val="1"/>
                <w:lang w:val="ro-RO"/>
              </w:rPr>
              <w:t>u</w:t>
            </w:r>
            <w:r w:rsidRPr="006D6211">
              <w:rPr>
                <w:rFonts w:ascii="Arial" w:eastAsia="Arial" w:hAnsi="Arial" w:cs="Arial"/>
                <w:b/>
                <w:color w:val="00283E"/>
                <w:lang w:val="ro-RO"/>
              </w:rPr>
              <w:t>stria</w:t>
            </w:r>
          </w:p>
          <w:p w14:paraId="4208A1CF" w14:textId="69CFA665" w:rsidR="00003DDF" w:rsidRPr="006D6211" w:rsidRDefault="003037EE">
            <w:pPr>
              <w:ind w:left="120"/>
              <w:rPr>
                <w:rFonts w:ascii="Arial" w:eastAsia="Arial" w:hAnsi="Arial" w:cs="Arial"/>
                <w:lang w:val="ro-RO"/>
              </w:rPr>
            </w:pPr>
            <w:r w:rsidRPr="006D6211">
              <w:rPr>
                <w:rFonts w:ascii="Arial" w:eastAsia="Arial" w:hAnsi="Arial" w:cs="Arial"/>
                <w:color w:val="00283E"/>
                <w:lang w:val="ro-RO"/>
              </w:rPr>
              <w:t>C</w:t>
            </w:r>
            <w:r w:rsidRPr="006D6211">
              <w:rPr>
                <w:rFonts w:ascii="Arial" w:eastAsia="Arial" w:hAnsi="Arial" w:cs="Arial"/>
                <w:color w:val="00283E"/>
                <w:spacing w:val="-1"/>
                <w:lang w:val="ro-RO"/>
              </w:rPr>
              <w:t>a</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ra</w:t>
            </w:r>
            <w:r w:rsidRPr="006D6211">
              <w:rPr>
                <w:rFonts w:ascii="Arial" w:eastAsia="Arial" w:hAnsi="Arial" w:cs="Arial"/>
                <w:color w:val="00283E"/>
                <w:spacing w:val="-1"/>
                <w:lang w:val="ro-RO"/>
              </w:rPr>
              <w:t xml:space="preserve"> E</w:t>
            </w:r>
            <w:r w:rsidRPr="006D6211">
              <w:rPr>
                <w:rFonts w:ascii="Arial" w:eastAsia="Arial" w:hAnsi="Arial" w:cs="Arial"/>
                <w:color w:val="00283E"/>
                <w:spacing w:val="1"/>
                <w:lang w:val="ro-RO"/>
              </w:rPr>
              <w:t>c</w:t>
            </w:r>
            <w:r w:rsidRPr="006D6211">
              <w:rPr>
                <w:rFonts w:ascii="Arial" w:eastAsia="Arial" w:hAnsi="Arial" w:cs="Arial"/>
                <w:color w:val="00283E"/>
                <w:spacing w:val="2"/>
                <w:lang w:val="ro-RO"/>
              </w:rPr>
              <w:t>o</w:t>
            </w:r>
            <w:r w:rsidRPr="006D6211">
              <w:rPr>
                <w:rFonts w:ascii="Arial" w:eastAsia="Arial" w:hAnsi="Arial" w:cs="Arial"/>
                <w:color w:val="00283E"/>
                <w:lang w:val="ro-RO"/>
              </w:rPr>
              <w:t>n</w:t>
            </w:r>
            <w:r w:rsidRPr="006D6211">
              <w:rPr>
                <w:rFonts w:ascii="Arial" w:eastAsia="Arial" w:hAnsi="Arial" w:cs="Arial"/>
                <w:color w:val="00283E"/>
                <w:spacing w:val="-1"/>
                <w:lang w:val="ro-RO"/>
              </w:rPr>
              <w:t>o</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i</w:t>
            </w:r>
            <w:r w:rsidRPr="006D6211">
              <w:rPr>
                <w:rFonts w:ascii="Arial" w:eastAsia="Arial" w:hAnsi="Arial" w:cs="Arial"/>
                <w:color w:val="00283E"/>
                <w:lang w:val="ro-RO"/>
              </w:rPr>
              <w:t>că</w:t>
            </w:r>
            <w:r w:rsidRPr="006D6211">
              <w:rPr>
                <w:rFonts w:ascii="Arial" w:eastAsia="Arial" w:hAnsi="Arial" w:cs="Arial"/>
                <w:color w:val="00283E"/>
                <w:spacing w:val="-1"/>
                <w:lang w:val="ro-RO"/>
              </w:rPr>
              <w:t xml:space="preserve"> </w:t>
            </w:r>
            <w:r w:rsidRPr="006D6211">
              <w:rPr>
                <w:rFonts w:ascii="Arial" w:eastAsia="Arial" w:hAnsi="Arial" w:cs="Arial"/>
                <w:color w:val="00283E"/>
                <w:lang w:val="ro-RO"/>
              </w:rPr>
              <w:t>Fe</w:t>
            </w:r>
            <w:r w:rsidRPr="006D6211">
              <w:rPr>
                <w:rFonts w:ascii="Arial" w:eastAsia="Arial" w:hAnsi="Arial" w:cs="Arial"/>
                <w:color w:val="00283E"/>
                <w:spacing w:val="2"/>
                <w:lang w:val="ro-RO"/>
              </w:rPr>
              <w:t>d</w:t>
            </w:r>
            <w:r w:rsidRPr="006D6211">
              <w:rPr>
                <w:rFonts w:ascii="Arial" w:eastAsia="Arial" w:hAnsi="Arial" w:cs="Arial"/>
                <w:color w:val="00283E"/>
                <w:lang w:val="ro-RO"/>
              </w:rPr>
              <w:t>erală a</w:t>
            </w:r>
            <w:r w:rsidRPr="006D6211">
              <w:rPr>
                <w:rFonts w:ascii="Arial" w:eastAsia="Arial" w:hAnsi="Arial" w:cs="Arial"/>
                <w:color w:val="00283E"/>
                <w:spacing w:val="-6"/>
                <w:lang w:val="ro-RO"/>
              </w:rPr>
              <w:t xml:space="preserve"> </w:t>
            </w:r>
            <w:r w:rsidR="007F0EF2" w:rsidRPr="006D6211">
              <w:rPr>
                <w:rFonts w:ascii="Arial" w:eastAsia="Arial" w:hAnsi="Arial" w:cs="Arial"/>
                <w:color w:val="00283E"/>
                <w:spacing w:val="-1"/>
                <w:lang w:val="ro-RO"/>
              </w:rPr>
              <w:t>A</w:t>
            </w:r>
            <w:r w:rsidR="007F0EF2" w:rsidRPr="006D6211">
              <w:rPr>
                <w:rFonts w:ascii="Arial" w:eastAsia="Arial" w:hAnsi="Arial" w:cs="Arial"/>
                <w:color w:val="00283E"/>
                <w:lang w:val="ro-RO"/>
              </w:rPr>
              <w:t>u</w:t>
            </w:r>
            <w:r w:rsidR="007F0EF2" w:rsidRPr="006D6211">
              <w:rPr>
                <w:rFonts w:ascii="Arial" w:eastAsia="Arial" w:hAnsi="Arial" w:cs="Arial"/>
                <w:color w:val="00283E"/>
                <w:spacing w:val="1"/>
                <w:lang w:val="ro-RO"/>
              </w:rPr>
              <w:t>s</w:t>
            </w:r>
            <w:r w:rsidR="007F0EF2" w:rsidRPr="006D6211">
              <w:rPr>
                <w:rFonts w:ascii="Arial" w:eastAsia="Arial" w:hAnsi="Arial" w:cs="Arial"/>
                <w:color w:val="00283E"/>
                <w:lang w:val="ro-RO"/>
              </w:rPr>
              <w:t>tr</w:t>
            </w:r>
            <w:r w:rsidR="007F0EF2" w:rsidRPr="006D6211">
              <w:rPr>
                <w:rFonts w:ascii="Arial" w:eastAsia="Arial" w:hAnsi="Arial" w:cs="Arial"/>
                <w:color w:val="00283E"/>
                <w:spacing w:val="-1"/>
                <w:lang w:val="ro-RO"/>
              </w:rPr>
              <w:t>i</w:t>
            </w:r>
            <w:r w:rsidRPr="006D6211">
              <w:rPr>
                <w:rFonts w:ascii="Arial" w:eastAsia="Arial" w:hAnsi="Arial" w:cs="Arial"/>
                <w:color w:val="00283E"/>
                <w:spacing w:val="-1"/>
                <w:lang w:val="ro-RO"/>
              </w:rPr>
              <w:t>ei</w:t>
            </w:r>
            <w:r w:rsidR="007F0EF2" w:rsidRPr="006D6211">
              <w:rPr>
                <w:rFonts w:ascii="Arial" w:eastAsia="Arial" w:hAnsi="Arial" w:cs="Arial"/>
                <w:color w:val="00283E"/>
                <w:spacing w:val="-7"/>
                <w:lang w:val="ro-RO"/>
              </w:rPr>
              <w:t xml:space="preserve"> </w:t>
            </w:r>
          </w:p>
          <w:p w14:paraId="603467F3" w14:textId="77777777"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C</w:t>
            </w:r>
            <w:r w:rsidRPr="006D6211">
              <w:rPr>
                <w:rFonts w:ascii="Arial" w:eastAsia="Arial" w:hAnsi="Arial" w:cs="Arial"/>
                <w:color w:val="00283E"/>
                <w:spacing w:val="-1"/>
                <w:lang w:val="ro-RO"/>
              </w:rPr>
              <w:t>l</w:t>
            </w:r>
            <w:r w:rsidRPr="006D6211">
              <w:rPr>
                <w:rFonts w:ascii="Arial" w:eastAsia="Arial" w:hAnsi="Arial" w:cs="Arial"/>
                <w:color w:val="00283E"/>
                <w:lang w:val="ro-RO"/>
              </w:rPr>
              <w:t>a</w:t>
            </w:r>
            <w:r w:rsidRPr="006D6211">
              <w:rPr>
                <w:rFonts w:ascii="Arial" w:eastAsia="Arial" w:hAnsi="Arial" w:cs="Arial"/>
                <w:color w:val="00283E"/>
                <w:spacing w:val="1"/>
                <w:lang w:val="ro-RO"/>
              </w:rPr>
              <w:t>u</w:t>
            </w:r>
            <w:r w:rsidRPr="006D6211">
              <w:rPr>
                <w:rFonts w:ascii="Arial" w:eastAsia="Arial" w:hAnsi="Arial" w:cs="Arial"/>
                <w:color w:val="00283E"/>
                <w:lang w:val="ro-RO"/>
              </w:rPr>
              <w:t>d</w:t>
            </w:r>
            <w:r w:rsidRPr="006D6211">
              <w:rPr>
                <w:rFonts w:ascii="Arial" w:eastAsia="Arial" w:hAnsi="Arial" w:cs="Arial"/>
                <w:color w:val="00283E"/>
                <w:spacing w:val="1"/>
                <w:lang w:val="ro-RO"/>
              </w:rPr>
              <w:t>i</w:t>
            </w:r>
            <w:r w:rsidRPr="006D6211">
              <w:rPr>
                <w:rFonts w:ascii="Arial" w:eastAsia="Arial" w:hAnsi="Arial" w:cs="Arial"/>
                <w:color w:val="00283E"/>
                <w:lang w:val="ro-RO"/>
              </w:rPr>
              <w:t>a</w:t>
            </w:r>
            <w:r w:rsidRPr="006D6211">
              <w:rPr>
                <w:rFonts w:ascii="Arial" w:eastAsia="Arial" w:hAnsi="Arial" w:cs="Arial"/>
                <w:color w:val="00283E"/>
                <w:spacing w:val="-7"/>
                <w:lang w:val="ro-RO"/>
              </w:rPr>
              <w:t xml:space="preserve"> </w:t>
            </w:r>
            <w:r w:rsidRPr="006D6211">
              <w:rPr>
                <w:rFonts w:ascii="Arial" w:eastAsia="Arial" w:hAnsi="Arial" w:cs="Arial"/>
                <w:color w:val="00283E"/>
                <w:lang w:val="ro-RO"/>
              </w:rPr>
              <w:t>H</w:t>
            </w:r>
            <w:r w:rsidRPr="006D6211">
              <w:rPr>
                <w:rFonts w:ascii="Arial" w:eastAsia="Arial" w:hAnsi="Arial" w:cs="Arial"/>
                <w:color w:val="00283E"/>
                <w:spacing w:val="1"/>
                <w:lang w:val="ro-RO"/>
              </w:rPr>
              <w:t>u</w:t>
            </w:r>
            <w:r w:rsidRPr="006D6211">
              <w:rPr>
                <w:rFonts w:ascii="Arial" w:eastAsia="Arial" w:hAnsi="Arial" w:cs="Arial"/>
                <w:color w:val="00283E"/>
                <w:lang w:val="ro-RO"/>
              </w:rPr>
              <w:t>b</w:t>
            </w:r>
            <w:r w:rsidRPr="006D6211">
              <w:rPr>
                <w:rFonts w:ascii="Arial" w:eastAsia="Arial" w:hAnsi="Arial" w:cs="Arial"/>
                <w:color w:val="00283E"/>
                <w:spacing w:val="-1"/>
                <w:lang w:val="ro-RO"/>
              </w:rPr>
              <w:t>e</w:t>
            </w:r>
            <w:r w:rsidRPr="006D6211">
              <w:rPr>
                <w:rFonts w:ascii="Arial" w:eastAsia="Arial" w:hAnsi="Arial" w:cs="Arial"/>
                <w:color w:val="00283E"/>
                <w:lang w:val="ro-RO"/>
              </w:rPr>
              <w:t>r</w:t>
            </w:r>
          </w:p>
        </w:tc>
        <w:tc>
          <w:tcPr>
            <w:tcW w:w="4832" w:type="dxa"/>
            <w:tcBorders>
              <w:top w:val="nil"/>
              <w:left w:val="nil"/>
              <w:bottom w:val="nil"/>
              <w:right w:val="nil"/>
            </w:tcBorders>
          </w:tcPr>
          <w:p w14:paraId="5584C8BE" w14:textId="5E2F4DAD" w:rsidR="00003DDF" w:rsidRPr="006D6211" w:rsidRDefault="007F0EF2">
            <w:pPr>
              <w:spacing w:line="200" w:lineRule="exact"/>
              <w:ind w:left="112"/>
              <w:rPr>
                <w:rFonts w:ascii="Arial" w:eastAsia="Arial" w:hAnsi="Arial" w:cs="Arial"/>
                <w:lang w:val="ro-RO"/>
              </w:rPr>
            </w:pPr>
            <w:r w:rsidRPr="006D6211">
              <w:rPr>
                <w:rFonts w:ascii="Arial" w:eastAsia="Arial" w:hAnsi="Arial" w:cs="Arial"/>
                <w:b/>
                <w:color w:val="00283E"/>
                <w:lang w:val="ro-RO"/>
              </w:rPr>
              <w:t>Lituania</w:t>
            </w:r>
          </w:p>
          <w:p w14:paraId="7FBEA808" w14:textId="5095E291" w:rsidR="00003DDF" w:rsidRPr="006D6211" w:rsidRDefault="003037EE">
            <w:pPr>
              <w:ind w:left="112"/>
              <w:rPr>
                <w:rFonts w:ascii="Arial" w:eastAsia="Arial" w:hAnsi="Arial" w:cs="Arial"/>
                <w:lang w:val="ro-RO"/>
              </w:rPr>
            </w:pPr>
            <w:r w:rsidRPr="006D6211">
              <w:rPr>
                <w:rFonts w:ascii="Arial" w:eastAsia="Arial" w:hAnsi="Arial" w:cs="Arial"/>
                <w:color w:val="00283E"/>
                <w:spacing w:val="-1"/>
                <w:lang w:val="ro-RO"/>
              </w:rPr>
              <w:t>A</w:t>
            </w:r>
            <w:r w:rsidRPr="006D6211">
              <w:rPr>
                <w:rFonts w:ascii="Arial" w:eastAsia="Arial" w:hAnsi="Arial" w:cs="Arial"/>
                <w:color w:val="00283E"/>
                <w:spacing w:val="1"/>
                <w:lang w:val="ro-RO"/>
              </w:rPr>
              <w:t>s</w:t>
            </w:r>
            <w:r w:rsidRPr="006D6211">
              <w:rPr>
                <w:rFonts w:ascii="Arial" w:eastAsia="Arial" w:hAnsi="Arial" w:cs="Arial"/>
                <w:color w:val="00283E"/>
                <w:lang w:val="ro-RO"/>
              </w:rPr>
              <w:t>o</w:t>
            </w:r>
            <w:r w:rsidRPr="006D6211">
              <w:rPr>
                <w:rFonts w:ascii="Arial" w:eastAsia="Arial" w:hAnsi="Arial" w:cs="Arial"/>
                <w:color w:val="00283E"/>
                <w:spacing w:val="1"/>
                <w:lang w:val="ro-RO"/>
              </w:rPr>
              <w:t>c</w:t>
            </w:r>
            <w:r w:rsidRPr="006D6211">
              <w:rPr>
                <w:rFonts w:ascii="Arial" w:eastAsia="Arial" w:hAnsi="Arial" w:cs="Arial"/>
                <w:color w:val="00283E"/>
                <w:spacing w:val="-1"/>
                <w:lang w:val="ro-RO"/>
              </w:rPr>
              <w:t>i</w:t>
            </w:r>
            <w:r w:rsidRPr="006D6211">
              <w:rPr>
                <w:rFonts w:ascii="Arial" w:eastAsia="Arial" w:hAnsi="Arial" w:cs="Arial"/>
                <w:color w:val="00283E"/>
                <w:lang w:val="ro-RO"/>
              </w:rPr>
              <w:t>ația C</w:t>
            </w:r>
            <w:r w:rsidRPr="006D6211">
              <w:rPr>
                <w:rFonts w:ascii="Arial" w:eastAsia="Arial" w:hAnsi="Arial" w:cs="Arial"/>
                <w:color w:val="00283E"/>
                <w:spacing w:val="2"/>
                <w:lang w:val="ro-RO"/>
              </w:rPr>
              <w:t>a</w:t>
            </w:r>
            <w:r w:rsidRPr="006D6211">
              <w:rPr>
                <w:rFonts w:ascii="Arial" w:eastAsia="Arial" w:hAnsi="Arial" w:cs="Arial"/>
                <w:color w:val="00283E"/>
                <w:lang w:val="ro-RO"/>
              </w:rPr>
              <w:t xml:space="preserve">merelor </w:t>
            </w:r>
            <w:r w:rsidR="007F0EF2" w:rsidRPr="006D6211">
              <w:rPr>
                <w:rFonts w:ascii="Arial" w:eastAsia="Arial" w:hAnsi="Arial" w:cs="Arial"/>
                <w:color w:val="00283E"/>
                <w:lang w:val="ro-RO"/>
              </w:rPr>
              <w:t>L</w:t>
            </w:r>
            <w:r w:rsidR="007F0EF2" w:rsidRPr="006D6211">
              <w:rPr>
                <w:rFonts w:ascii="Arial" w:eastAsia="Arial" w:hAnsi="Arial" w:cs="Arial"/>
                <w:color w:val="00283E"/>
                <w:spacing w:val="-1"/>
                <w:lang w:val="ro-RO"/>
              </w:rPr>
              <w:t>i</w:t>
            </w:r>
            <w:r w:rsidR="007F0EF2" w:rsidRPr="006D6211">
              <w:rPr>
                <w:rFonts w:ascii="Arial" w:eastAsia="Arial" w:hAnsi="Arial" w:cs="Arial"/>
                <w:color w:val="00283E"/>
                <w:lang w:val="ro-RO"/>
              </w:rPr>
              <w:t>tu</w:t>
            </w:r>
            <w:r w:rsidR="007F0EF2" w:rsidRPr="006D6211">
              <w:rPr>
                <w:rFonts w:ascii="Arial" w:eastAsia="Arial" w:hAnsi="Arial" w:cs="Arial"/>
                <w:color w:val="00283E"/>
                <w:spacing w:val="-1"/>
                <w:lang w:val="ro-RO"/>
              </w:rPr>
              <w:t>a</w:t>
            </w:r>
            <w:r w:rsidR="007F0EF2" w:rsidRPr="006D6211">
              <w:rPr>
                <w:rFonts w:ascii="Arial" w:eastAsia="Arial" w:hAnsi="Arial" w:cs="Arial"/>
                <w:color w:val="00283E"/>
                <w:spacing w:val="2"/>
                <w:lang w:val="ro-RO"/>
              </w:rPr>
              <w:t>n</w:t>
            </w:r>
            <w:r w:rsidR="007F0EF2" w:rsidRPr="006D6211">
              <w:rPr>
                <w:rFonts w:ascii="Arial" w:eastAsia="Arial" w:hAnsi="Arial" w:cs="Arial"/>
                <w:color w:val="00283E"/>
                <w:spacing w:val="-1"/>
                <w:lang w:val="ro-RO"/>
              </w:rPr>
              <w:t>i</w:t>
            </w:r>
            <w:r w:rsidRPr="006D6211">
              <w:rPr>
                <w:rFonts w:ascii="Arial" w:eastAsia="Arial" w:hAnsi="Arial" w:cs="Arial"/>
                <w:color w:val="00283E"/>
                <w:spacing w:val="-1"/>
                <w:lang w:val="ro-RO"/>
              </w:rPr>
              <w:t>e</w:t>
            </w:r>
            <w:r w:rsidR="007F0EF2" w:rsidRPr="006D6211">
              <w:rPr>
                <w:rFonts w:ascii="Arial" w:eastAsia="Arial" w:hAnsi="Arial" w:cs="Arial"/>
                <w:color w:val="00283E"/>
                <w:lang w:val="ro-RO"/>
              </w:rPr>
              <w:t>n</w:t>
            </w:r>
            <w:r w:rsidRPr="006D6211">
              <w:rPr>
                <w:rFonts w:ascii="Arial" w:eastAsia="Arial" w:hAnsi="Arial" w:cs="Arial"/>
                <w:color w:val="00283E"/>
                <w:lang w:val="ro-RO"/>
              </w:rPr>
              <w:t>e de</w:t>
            </w:r>
            <w:r w:rsidR="007F0EF2" w:rsidRPr="006D6211">
              <w:rPr>
                <w:rFonts w:ascii="Arial" w:eastAsia="Arial" w:hAnsi="Arial" w:cs="Arial"/>
                <w:color w:val="00283E"/>
                <w:spacing w:val="48"/>
                <w:lang w:val="ro-RO"/>
              </w:rPr>
              <w:t xml:space="preserve"> </w:t>
            </w:r>
            <w:r w:rsidR="007F0EF2" w:rsidRPr="006D6211">
              <w:rPr>
                <w:rFonts w:ascii="Arial" w:eastAsia="Arial" w:hAnsi="Arial" w:cs="Arial"/>
                <w:color w:val="00283E"/>
                <w:lang w:val="ro-RO"/>
              </w:rPr>
              <w:t>Co</w:t>
            </w:r>
            <w:r w:rsidR="007F0EF2" w:rsidRPr="006D6211">
              <w:rPr>
                <w:rFonts w:ascii="Arial" w:eastAsia="Arial" w:hAnsi="Arial" w:cs="Arial"/>
                <w:color w:val="00283E"/>
                <w:spacing w:val="1"/>
                <w:lang w:val="ro-RO"/>
              </w:rPr>
              <w:t>m</w:t>
            </w:r>
            <w:r w:rsidR="007F0EF2" w:rsidRPr="006D6211">
              <w:rPr>
                <w:rFonts w:ascii="Arial" w:eastAsia="Arial" w:hAnsi="Arial" w:cs="Arial"/>
                <w:color w:val="00283E"/>
                <w:lang w:val="ro-RO"/>
              </w:rPr>
              <w:t>er</w:t>
            </w:r>
            <w:r w:rsidRPr="006D6211">
              <w:rPr>
                <w:rFonts w:ascii="Arial" w:eastAsia="Arial" w:hAnsi="Arial" w:cs="Arial"/>
                <w:color w:val="00283E"/>
                <w:lang w:val="ro-RO"/>
              </w:rPr>
              <w:t>ț</w:t>
            </w:r>
            <w:r w:rsidR="007F0EF2" w:rsidRPr="006D6211">
              <w:rPr>
                <w:rFonts w:ascii="Arial" w:eastAsia="Arial" w:hAnsi="Arial" w:cs="Arial"/>
                <w:color w:val="00283E"/>
                <w:lang w:val="ro-RO"/>
              </w:rPr>
              <w:t>,</w:t>
            </w:r>
            <w:r w:rsidR="007F0EF2" w:rsidRPr="006D6211">
              <w:rPr>
                <w:rFonts w:ascii="Arial" w:eastAsia="Arial" w:hAnsi="Arial" w:cs="Arial"/>
                <w:color w:val="00283E"/>
                <w:spacing w:val="37"/>
                <w:lang w:val="ro-RO"/>
              </w:rPr>
              <w:t xml:space="preserve"> </w:t>
            </w:r>
            <w:r w:rsidR="007F0EF2" w:rsidRPr="006D6211">
              <w:rPr>
                <w:rFonts w:ascii="Arial" w:eastAsia="Arial" w:hAnsi="Arial" w:cs="Arial"/>
                <w:color w:val="00283E"/>
                <w:lang w:val="ro-RO"/>
              </w:rPr>
              <w:t>In</w:t>
            </w:r>
            <w:r w:rsidR="007F0EF2" w:rsidRPr="006D6211">
              <w:rPr>
                <w:rFonts w:ascii="Arial" w:eastAsia="Arial" w:hAnsi="Arial" w:cs="Arial"/>
                <w:color w:val="00283E"/>
                <w:spacing w:val="1"/>
                <w:lang w:val="ro-RO"/>
              </w:rPr>
              <w:t>d</w:t>
            </w:r>
            <w:r w:rsidR="007F0EF2" w:rsidRPr="006D6211">
              <w:rPr>
                <w:rFonts w:ascii="Arial" w:eastAsia="Arial" w:hAnsi="Arial" w:cs="Arial"/>
                <w:color w:val="00283E"/>
                <w:lang w:val="ro-RO"/>
              </w:rPr>
              <w:t>u</w:t>
            </w:r>
            <w:r w:rsidR="007F0EF2" w:rsidRPr="006D6211">
              <w:rPr>
                <w:rFonts w:ascii="Arial" w:eastAsia="Arial" w:hAnsi="Arial" w:cs="Arial"/>
                <w:color w:val="00283E"/>
                <w:spacing w:val="1"/>
                <w:lang w:val="ro-RO"/>
              </w:rPr>
              <w:t>s</w:t>
            </w:r>
            <w:r w:rsidR="007F0EF2" w:rsidRPr="006D6211">
              <w:rPr>
                <w:rFonts w:ascii="Arial" w:eastAsia="Arial" w:hAnsi="Arial" w:cs="Arial"/>
                <w:color w:val="00283E"/>
                <w:lang w:val="ro-RO"/>
              </w:rPr>
              <w:t>tr</w:t>
            </w:r>
            <w:r w:rsidRPr="006D6211">
              <w:rPr>
                <w:rFonts w:ascii="Arial" w:eastAsia="Arial" w:hAnsi="Arial" w:cs="Arial"/>
                <w:color w:val="00283E"/>
                <w:lang w:val="ro-RO"/>
              </w:rPr>
              <w:t>ie și Meserii</w:t>
            </w:r>
            <w:r w:rsidR="007F0EF2" w:rsidRPr="006D6211">
              <w:rPr>
                <w:rFonts w:ascii="Arial" w:eastAsia="Arial" w:hAnsi="Arial" w:cs="Arial"/>
                <w:color w:val="00283E"/>
                <w:spacing w:val="-4"/>
                <w:lang w:val="ro-RO"/>
              </w:rPr>
              <w:t xml:space="preserve"> </w:t>
            </w:r>
          </w:p>
          <w:p w14:paraId="50413C88" w14:textId="77777777" w:rsidR="00003DDF" w:rsidRPr="006D6211" w:rsidRDefault="007F0EF2">
            <w:pPr>
              <w:ind w:left="112"/>
              <w:rPr>
                <w:rFonts w:ascii="Arial" w:eastAsia="Arial" w:hAnsi="Arial" w:cs="Arial"/>
                <w:lang w:val="ro-RO"/>
              </w:rPr>
            </w:pPr>
            <w:r w:rsidRPr="006D6211">
              <w:rPr>
                <w:rFonts w:ascii="Arial" w:eastAsia="Arial" w:hAnsi="Arial" w:cs="Arial"/>
                <w:color w:val="00283E"/>
                <w:spacing w:val="1"/>
                <w:lang w:val="ro-RO"/>
              </w:rPr>
              <w:t>G</w:t>
            </w:r>
            <w:r w:rsidRPr="006D6211">
              <w:rPr>
                <w:rFonts w:ascii="Arial" w:eastAsia="Arial" w:hAnsi="Arial" w:cs="Arial"/>
                <w:color w:val="00283E"/>
                <w:lang w:val="ro-RO"/>
              </w:rPr>
              <w:t>e</w:t>
            </w:r>
            <w:r w:rsidRPr="006D6211">
              <w:rPr>
                <w:rFonts w:ascii="Arial" w:eastAsia="Arial" w:hAnsi="Arial" w:cs="Arial"/>
                <w:color w:val="00283E"/>
                <w:spacing w:val="-1"/>
                <w:lang w:val="ro-RO"/>
              </w:rPr>
              <w:t>di</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i</w:t>
            </w:r>
            <w:r w:rsidRPr="006D6211">
              <w:rPr>
                <w:rFonts w:ascii="Arial" w:eastAsia="Arial" w:hAnsi="Arial" w:cs="Arial"/>
                <w:color w:val="00283E"/>
                <w:spacing w:val="2"/>
                <w:lang w:val="ro-RO"/>
              </w:rPr>
              <w:t>n</w:t>
            </w:r>
            <w:r w:rsidRPr="006D6211">
              <w:rPr>
                <w:rFonts w:ascii="Arial" w:eastAsia="Arial" w:hAnsi="Arial" w:cs="Arial"/>
                <w:color w:val="00283E"/>
                <w:lang w:val="ro-RO"/>
              </w:rPr>
              <w:t>as</w:t>
            </w:r>
            <w:r w:rsidRPr="006D6211">
              <w:rPr>
                <w:rFonts w:ascii="Arial" w:eastAsia="Arial" w:hAnsi="Arial" w:cs="Arial"/>
                <w:color w:val="00283E"/>
                <w:spacing w:val="-9"/>
                <w:lang w:val="ro-RO"/>
              </w:rPr>
              <w:t xml:space="preserve"> </w:t>
            </w:r>
            <w:r w:rsidRPr="006D6211">
              <w:rPr>
                <w:rFonts w:ascii="Arial" w:eastAsia="Arial" w:hAnsi="Arial" w:cs="Arial"/>
                <w:color w:val="00283E"/>
                <w:lang w:val="ro-RO"/>
              </w:rPr>
              <w:t>R</w:t>
            </w:r>
            <w:r w:rsidRPr="006D6211">
              <w:rPr>
                <w:rFonts w:ascii="Arial" w:eastAsia="Arial" w:hAnsi="Arial" w:cs="Arial"/>
                <w:color w:val="00283E"/>
                <w:spacing w:val="2"/>
                <w:lang w:val="ro-RO"/>
              </w:rPr>
              <w:t>a</w:t>
            </w:r>
            <w:r w:rsidRPr="006D6211">
              <w:rPr>
                <w:rFonts w:ascii="Arial" w:eastAsia="Arial" w:hAnsi="Arial" w:cs="Arial"/>
                <w:color w:val="00283E"/>
                <w:spacing w:val="-1"/>
                <w:lang w:val="ro-RO"/>
              </w:rPr>
              <w:t>i</w:t>
            </w:r>
            <w:r w:rsidRPr="006D6211">
              <w:rPr>
                <w:rFonts w:ascii="Arial" w:eastAsia="Arial" w:hAnsi="Arial" w:cs="Arial"/>
                <w:color w:val="00283E"/>
                <w:lang w:val="ro-RO"/>
              </w:rPr>
              <w:t>n</w:t>
            </w:r>
            <w:r w:rsidRPr="006D6211">
              <w:rPr>
                <w:rFonts w:ascii="Arial" w:eastAsia="Arial" w:hAnsi="Arial" w:cs="Arial"/>
                <w:color w:val="00283E"/>
                <w:spacing w:val="1"/>
                <w:lang w:val="ro-RO"/>
              </w:rPr>
              <w:t>y</w:t>
            </w:r>
            <w:r w:rsidRPr="006D6211">
              <w:rPr>
                <w:rFonts w:ascii="Arial" w:eastAsia="Arial" w:hAnsi="Arial" w:cs="Arial"/>
                <w:color w:val="00283E"/>
                <w:lang w:val="ro-RO"/>
              </w:rPr>
              <w:t>s</w:t>
            </w:r>
          </w:p>
        </w:tc>
      </w:tr>
      <w:tr w:rsidR="00003DDF" w:rsidRPr="008B37D6" w14:paraId="578E7B88" w14:textId="77777777">
        <w:trPr>
          <w:trHeight w:hRule="exact" w:val="1151"/>
        </w:trPr>
        <w:tc>
          <w:tcPr>
            <w:tcW w:w="4829" w:type="dxa"/>
            <w:tcBorders>
              <w:top w:val="nil"/>
              <w:left w:val="nil"/>
              <w:bottom w:val="nil"/>
              <w:right w:val="nil"/>
            </w:tcBorders>
          </w:tcPr>
          <w:p w14:paraId="56D33D85" w14:textId="77777777" w:rsidR="00003DDF" w:rsidRPr="006D6211" w:rsidRDefault="00003DDF">
            <w:pPr>
              <w:spacing w:before="3" w:line="100" w:lineRule="exact"/>
              <w:rPr>
                <w:sz w:val="10"/>
                <w:szCs w:val="10"/>
                <w:lang w:val="ro-RO"/>
              </w:rPr>
            </w:pPr>
          </w:p>
          <w:p w14:paraId="00EC0AEF" w14:textId="77777777" w:rsidR="00003DDF" w:rsidRPr="006D6211" w:rsidRDefault="007F0EF2">
            <w:pPr>
              <w:ind w:left="120"/>
              <w:rPr>
                <w:rFonts w:ascii="Arial" w:eastAsia="Arial" w:hAnsi="Arial" w:cs="Arial"/>
                <w:lang w:val="ro-RO"/>
              </w:rPr>
            </w:pPr>
            <w:r w:rsidRPr="006D6211">
              <w:rPr>
                <w:rFonts w:ascii="Arial" w:eastAsia="Arial" w:hAnsi="Arial" w:cs="Arial"/>
                <w:b/>
                <w:color w:val="00283E"/>
                <w:lang w:val="ro-RO"/>
              </w:rPr>
              <w:t>B</w:t>
            </w:r>
            <w:r w:rsidRPr="006D6211">
              <w:rPr>
                <w:rFonts w:ascii="Arial" w:eastAsia="Arial" w:hAnsi="Arial" w:cs="Arial"/>
                <w:b/>
                <w:color w:val="00283E"/>
                <w:spacing w:val="1"/>
                <w:lang w:val="ro-RO"/>
              </w:rPr>
              <w:t>u</w:t>
            </w:r>
            <w:r w:rsidRPr="006D6211">
              <w:rPr>
                <w:rFonts w:ascii="Arial" w:eastAsia="Arial" w:hAnsi="Arial" w:cs="Arial"/>
                <w:b/>
                <w:color w:val="00283E"/>
                <w:lang w:val="ro-RO"/>
              </w:rPr>
              <w:t>lgar</w:t>
            </w:r>
            <w:r w:rsidRPr="006D6211">
              <w:rPr>
                <w:rFonts w:ascii="Arial" w:eastAsia="Arial" w:hAnsi="Arial" w:cs="Arial"/>
                <w:b/>
                <w:color w:val="00283E"/>
                <w:spacing w:val="-1"/>
                <w:lang w:val="ro-RO"/>
              </w:rPr>
              <w:t>i</w:t>
            </w:r>
            <w:r w:rsidRPr="006D6211">
              <w:rPr>
                <w:rFonts w:ascii="Arial" w:eastAsia="Arial" w:hAnsi="Arial" w:cs="Arial"/>
                <w:b/>
                <w:color w:val="00283E"/>
                <w:lang w:val="ro-RO"/>
              </w:rPr>
              <w:t>a</w:t>
            </w:r>
          </w:p>
          <w:p w14:paraId="7A6C30B6" w14:textId="0225E86D" w:rsidR="00003DDF" w:rsidRPr="006D6211" w:rsidRDefault="007F0EF2">
            <w:pPr>
              <w:ind w:left="120"/>
              <w:rPr>
                <w:rFonts w:ascii="Arial" w:eastAsia="Arial" w:hAnsi="Arial" w:cs="Arial"/>
                <w:lang w:val="ro-RO"/>
              </w:rPr>
            </w:pPr>
            <w:r w:rsidRPr="006D6211">
              <w:rPr>
                <w:rFonts w:ascii="Arial" w:eastAsia="Arial" w:hAnsi="Arial" w:cs="Arial"/>
                <w:color w:val="00283E"/>
                <w:spacing w:val="2"/>
                <w:lang w:val="ro-RO"/>
              </w:rPr>
              <w:t>C</w:t>
            </w:r>
            <w:r w:rsidRPr="006D6211">
              <w:rPr>
                <w:rFonts w:ascii="Arial" w:eastAsia="Arial" w:hAnsi="Arial" w:cs="Arial"/>
                <w:color w:val="00283E"/>
                <w:spacing w:val="1"/>
                <w:lang w:val="ro-RO"/>
              </w:rPr>
              <w:t>a</w:t>
            </w:r>
            <w:r w:rsidRPr="006D6211">
              <w:rPr>
                <w:rFonts w:ascii="Arial" w:eastAsia="Arial" w:hAnsi="Arial" w:cs="Arial"/>
                <w:color w:val="00283E"/>
                <w:lang w:val="ro-RO"/>
              </w:rPr>
              <w:t>mer</w:t>
            </w:r>
            <w:r w:rsidR="006D6211" w:rsidRPr="006D6211">
              <w:rPr>
                <w:rFonts w:ascii="Arial" w:eastAsia="Arial" w:hAnsi="Arial" w:cs="Arial"/>
                <w:color w:val="00283E"/>
                <w:lang w:val="ro-RO"/>
              </w:rPr>
              <w:t>a de</w:t>
            </w:r>
            <w:r w:rsidRPr="006D6211">
              <w:rPr>
                <w:rFonts w:ascii="Arial" w:eastAsia="Arial" w:hAnsi="Arial" w:cs="Arial"/>
                <w:color w:val="00283E"/>
                <w:spacing w:val="-3"/>
                <w:lang w:val="ro-RO"/>
              </w:rPr>
              <w:t xml:space="preserve"> </w:t>
            </w:r>
            <w:r w:rsidRPr="006D6211">
              <w:rPr>
                <w:rFonts w:ascii="Arial" w:eastAsia="Arial" w:hAnsi="Arial" w:cs="Arial"/>
                <w:color w:val="00283E"/>
                <w:lang w:val="ro-RO"/>
              </w:rPr>
              <w:t>C</w:t>
            </w:r>
            <w:r w:rsidRPr="006D6211">
              <w:rPr>
                <w:rFonts w:ascii="Arial" w:eastAsia="Arial" w:hAnsi="Arial" w:cs="Arial"/>
                <w:color w:val="00283E"/>
                <w:spacing w:val="2"/>
                <w:lang w:val="ro-RO"/>
              </w:rPr>
              <w:t>o</w:t>
            </w:r>
            <w:r w:rsidRPr="006D6211">
              <w:rPr>
                <w:rFonts w:ascii="Arial" w:eastAsia="Arial" w:hAnsi="Arial" w:cs="Arial"/>
                <w:color w:val="00283E"/>
                <w:lang w:val="ro-RO"/>
              </w:rPr>
              <w:t>m</w:t>
            </w:r>
            <w:r w:rsidRPr="006D6211">
              <w:rPr>
                <w:rFonts w:ascii="Arial" w:eastAsia="Arial" w:hAnsi="Arial" w:cs="Arial"/>
                <w:color w:val="00283E"/>
                <w:spacing w:val="-1"/>
                <w:lang w:val="ro-RO"/>
              </w:rPr>
              <w:t>e</w:t>
            </w:r>
            <w:r w:rsidRPr="006D6211">
              <w:rPr>
                <w:rFonts w:ascii="Arial" w:eastAsia="Arial" w:hAnsi="Arial" w:cs="Arial"/>
                <w:color w:val="00283E"/>
                <w:spacing w:val="1"/>
                <w:lang w:val="ro-RO"/>
              </w:rPr>
              <w:t>r</w:t>
            </w:r>
            <w:r w:rsidR="006D6211" w:rsidRPr="006D6211">
              <w:rPr>
                <w:rFonts w:ascii="Arial" w:eastAsia="Arial" w:hAnsi="Arial" w:cs="Arial"/>
                <w:color w:val="00283E"/>
                <w:spacing w:val="1"/>
                <w:lang w:val="ro-RO"/>
              </w:rPr>
              <w:t>ț</w:t>
            </w:r>
            <w:r w:rsidRPr="006D6211">
              <w:rPr>
                <w:rFonts w:ascii="Arial" w:eastAsia="Arial" w:hAnsi="Arial" w:cs="Arial"/>
                <w:color w:val="00283E"/>
                <w:spacing w:val="-10"/>
                <w:lang w:val="ro-RO"/>
              </w:rPr>
              <w:t xml:space="preserve"> </w:t>
            </w:r>
            <w:r w:rsidR="006D6211" w:rsidRPr="006D6211">
              <w:rPr>
                <w:rFonts w:ascii="Arial" w:eastAsia="Arial" w:hAnsi="Arial" w:cs="Arial"/>
                <w:color w:val="00283E"/>
                <w:spacing w:val="-10"/>
                <w:lang w:val="ro-RO"/>
              </w:rPr>
              <w:t>și</w:t>
            </w:r>
            <w:r w:rsidRPr="006D6211">
              <w:rPr>
                <w:rFonts w:ascii="Arial" w:eastAsia="Arial" w:hAnsi="Arial" w:cs="Arial"/>
                <w:color w:val="00283E"/>
                <w:spacing w:val="-3"/>
                <w:lang w:val="ro-RO"/>
              </w:rPr>
              <w:t xml:space="preserve"> </w:t>
            </w:r>
            <w:r w:rsidRPr="006D6211">
              <w:rPr>
                <w:rFonts w:ascii="Arial" w:eastAsia="Arial" w:hAnsi="Arial" w:cs="Arial"/>
                <w:color w:val="00283E"/>
                <w:spacing w:val="-1"/>
                <w:lang w:val="ro-RO"/>
              </w:rPr>
              <w:t>I</w:t>
            </w:r>
            <w:r w:rsidRPr="006D6211">
              <w:rPr>
                <w:rFonts w:ascii="Arial" w:eastAsia="Arial" w:hAnsi="Arial" w:cs="Arial"/>
                <w:color w:val="00283E"/>
                <w:spacing w:val="2"/>
                <w:lang w:val="ro-RO"/>
              </w:rPr>
              <w:t>n</w:t>
            </w:r>
            <w:r w:rsidRPr="006D6211">
              <w:rPr>
                <w:rFonts w:ascii="Arial" w:eastAsia="Arial" w:hAnsi="Arial" w:cs="Arial"/>
                <w:color w:val="00283E"/>
                <w:lang w:val="ro-RO"/>
              </w:rPr>
              <w:t>d</w:t>
            </w:r>
            <w:r w:rsidRPr="006D6211">
              <w:rPr>
                <w:rFonts w:ascii="Arial" w:eastAsia="Arial" w:hAnsi="Arial" w:cs="Arial"/>
                <w:color w:val="00283E"/>
                <w:spacing w:val="-1"/>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6D6211" w:rsidRPr="006D6211">
              <w:rPr>
                <w:rFonts w:ascii="Arial" w:eastAsia="Arial" w:hAnsi="Arial" w:cs="Arial"/>
                <w:color w:val="00283E"/>
                <w:lang w:val="ro-RO"/>
              </w:rPr>
              <w:t>ie a</w:t>
            </w:r>
            <w:r w:rsidR="006D6211" w:rsidRPr="006D6211">
              <w:rPr>
                <w:rFonts w:ascii="Arial" w:eastAsia="Arial" w:hAnsi="Arial" w:cs="Arial"/>
                <w:color w:val="00283E"/>
                <w:spacing w:val="-1"/>
                <w:lang w:val="ro-RO"/>
              </w:rPr>
              <w:t xml:space="preserve"> B</w:t>
            </w:r>
            <w:r w:rsidR="006D6211" w:rsidRPr="006D6211">
              <w:rPr>
                <w:rFonts w:ascii="Arial" w:eastAsia="Arial" w:hAnsi="Arial" w:cs="Arial"/>
                <w:color w:val="00283E"/>
                <w:lang w:val="ro-RO"/>
              </w:rPr>
              <w:t>u</w:t>
            </w:r>
            <w:r w:rsidR="006D6211" w:rsidRPr="006D6211">
              <w:rPr>
                <w:rFonts w:ascii="Arial" w:eastAsia="Arial" w:hAnsi="Arial" w:cs="Arial"/>
                <w:color w:val="00283E"/>
                <w:spacing w:val="1"/>
                <w:lang w:val="ro-RO"/>
              </w:rPr>
              <w:t>l</w:t>
            </w:r>
            <w:r w:rsidR="006D6211" w:rsidRPr="006D6211">
              <w:rPr>
                <w:rFonts w:ascii="Arial" w:eastAsia="Arial" w:hAnsi="Arial" w:cs="Arial"/>
                <w:color w:val="00283E"/>
                <w:lang w:val="ro-RO"/>
              </w:rPr>
              <w:t>g</w:t>
            </w:r>
            <w:r w:rsidR="006D6211" w:rsidRPr="006D6211">
              <w:rPr>
                <w:rFonts w:ascii="Arial" w:eastAsia="Arial" w:hAnsi="Arial" w:cs="Arial"/>
                <w:color w:val="00283E"/>
                <w:spacing w:val="-1"/>
                <w:lang w:val="ro-RO"/>
              </w:rPr>
              <w:t>a</w:t>
            </w:r>
            <w:r w:rsidR="006D6211" w:rsidRPr="006D6211">
              <w:rPr>
                <w:rFonts w:ascii="Arial" w:eastAsia="Arial" w:hAnsi="Arial" w:cs="Arial"/>
                <w:color w:val="00283E"/>
                <w:spacing w:val="1"/>
                <w:lang w:val="ro-RO"/>
              </w:rPr>
              <w:t>riei</w:t>
            </w:r>
          </w:p>
          <w:p w14:paraId="2395B7AC" w14:textId="77F30954" w:rsidR="00003DDF" w:rsidRPr="006D6211" w:rsidRDefault="007F0EF2">
            <w:pPr>
              <w:ind w:left="120"/>
              <w:rPr>
                <w:rFonts w:ascii="Arial" w:eastAsia="Arial" w:hAnsi="Arial" w:cs="Arial"/>
                <w:lang w:val="ro-RO"/>
              </w:rPr>
            </w:pPr>
            <w:r w:rsidRPr="006D6211">
              <w:rPr>
                <w:rFonts w:ascii="Arial" w:eastAsia="Arial" w:hAnsi="Arial" w:cs="Arial"/>
                <w:color w:val="00283E"/>
                <w:spacing w:val="1"/>
                <w:lang w:val="ro-RO"/>
              </w:rPr>
              <w:t>G</w:t>
            </w:r>
            <w:r w:rsidRPr="006D6211">
              <w:rPr>
                <w:rFonts w:ascii="Arial" w:eastAsia="Arial" w:hAnsi="Arial" w:cs="Arial"/>
                <w:color w:val="00283E"/>
                <w:lang w:val="ro-RO"/>
              </w:rPr>
              <w:t>a</w:t>
            </w:r>
            <w:r w:rsidRPr="006D6211">
              <w:rPr>
                <w:rFonts w:ascii="Arial" w:eastAsia="Arial" w:hAnsi="Arial" w:cs="Arial"/>
                <w:color w:val="00283E"/>
                <w:spacing w:val="-1"/>
                <w:lang w:val="ro-RO"/>
              </w:rPr>
              <w:t>b</w:t>
            </w:r>
            <w:r w:rsidRPr="006D6211">
              <w:rPr>
                <w:rFonts w:ascii="Arial" w:eastAsia="Arial" w:hAnsi="Arial" w:cs="Arial"/>
                <w:color w:val="00283E"/>
                <w:spacing w:val="1"/>
                <w:lang w:val="ro-RO"/>
              </w:rPr>
              <w:t>r</w:t>
            </w:r>
            <w:r w:rsidRPr="006D6211">
              <w:rPr>
                <w:rFonts w:ascii="Arial" w:eastAsia="Arial" w:hAnsi="Arial" w:cs="Arial"/>
                <w:color w:val="00283E"/>
                <w:spacing w:val="-1"/>
                <w:lang w:val="ro-RO"/>
              </w:rPr>
              <w:t>i</w:t>
            </w:r>
            <w:r w:rsidRPr="006D6211">
              <w:rPr>
                <w:rFonts w:ascii="Arial" w:eastAsia="Arial" w:hAnsi="Arial" w:cs="Arial"/>
                <w:color w:val="00283E"/>
                <w:spacing w:val="2"/>
                <w:lang w:val="ro-RO"/>
              </w:rPr>
              <w:t>e</w:t>
            </w:r>
            <w:r w:rsidRPr="006D6211">
              <w:rPr>
                <w:rFonts w:ascii="Arial" w:eastAsia="Arial" w:hAnsi="Arial" w:cs="Arial"/>
                <w:color w:val="00283E"/>
                <w:spacing w:val="-1"/>
                <w:lang w:val="ro-RO"/>
              </w:rPr>
              <w:t>l</w:t>
            </w:r>
            <w:r w:rsidRPr="006D6211">
              <w:rPr>
                <w:rFonts w:ascii="Arial" w:eastAsia="Arial" w:hAnsi="Arial" w:cs="Arial"/>
                <w:color w:val="00283E"/>
                <w:lang w:val="ro-RO"/>
              </w:rPr>
              <w:t>a</w:t>
            </w:r>
            <w:r w:rsidRPr="006D6211">
              <w:rPr>
                <w:rFonts w:ascii="Arial" w:eastAsia="Arial" w:hAnsi="Arial" w:cs="Arial"/>
                <w:color w:val="00283E"/>
                <w:spacing w:val="-8"/>
                <w:lang w:val="ro-RO"/>
              </w:rPr>
              <w:t xml:space="preserve"> </w:t>
            </w:r>
            <w:r w:rsidRPr="006D6211">
              <w:rPr>
                <w:rFonts w:ascii="Arial" w:eastAsia="Arial" w:hAnsi="Arial" w:cs="Arial"/>
                <w:color w:val="00283E"/>
                <w:spacing w:val="2"/>
                <w:lang w:val="ro-RO"/>
              </w:rPr>
              <w:t>D</w:t>
            </w:r>
            <w:r w:rsidRPr="006D6211">
              <w:rPr>
                <w:rFonts w:ascii="Arial" w:eastAsia="Arial" w:hAnsi="Arial" w:cs="Arial"/>
                <w:color w:val="00283E"/>
                <w:spacing w:val="-1"/>
                <w:lang w:val="ro-RO"/>
              </w:rPr>
              <w:t>i</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i</w:t>
            </w:r>
            <w:r w:rsidRPr="006D6211">
              <w:rPr>
                <w:rFonts w:ascii="Arial" w:eastAsia="Arial" w:hAnsi="Arial" w:cs="Arial"/>
                <w:color w:val="00283E"/>
                <w:lang w:val="ro-RO"/>
              </w:rPr>
              <w:t>tro</w:t>
            </w:r>
            <w:r w:rsidRPr="006D6211">
              <w:rPr>
                <w:rFonts w:ascii="Arial" w:eastAsia="Arial" w:hAnsi="Arial" w:cs="Arial"/>
                <w:color w:val="00283E"/>
                <w:spacing w:val="1"/>
                <w:lang w:val="ro-RO"/>
              </w:rPr>
              <w:t>v</w:t>
            </w:r>
            <w:r w:rsidRPr="006D6211">
              <w:rPr>
                <w:rFonts w:ascii="Arial" w:eastAsia="Arial" w:hAnsi="Arial" w:cs="Arial"/>
                <w:color w:val="00283E"/>
                <w:lang w:val="ro-RO"/>
              </w:rPr>
              <w:t>a</w:t>
            </w:r>
            <w:r w:rsidRPr="006D6211">
              <w:rPr>
                <w:rFonts w:ascii="Arial" w:eastAsia="Arial" w:hAnsi="Arial" w:cs="Arial"/>
                <w:color w:val="00283E"/>
                <w:spacing w:val="-6"/>
                <w:lang w:val="ro-RO"/>
              </w:rPr>
              <w:t xml:space="preserve"> </w:t>
            </w:r>
            <w:r w:rsidR="006D6211">
              <w:rPr>
                <w:rFonts w:ascii="Arial" w:eastAsia="Arial" w:hAnsi="Arial" w:cs="Arial"/>
                <w:color w:val="00283E"/>
                <w:spacing w:val="-6"/>
                <w:lang w:val="ro-RO"/>
              </w:rPr>
              <w:t>și</w:t>
            </w:r>
            <w:r w:rsidRPr="006D6211">
              <w:rPr>
                <w:rFonts w:ascii="Arial" w:eastAsia="Arial" w:hAnsi="Arial" w:cs="Arial"/>
                <w:color w:val="00283E"/>
                <w:spacing w:val="-1"/>
                <w:lang w:val="ro-RO"/>
              </w:rPr>
              <w:t xml:space="preserve"> </w:t>
            </w:r>
            <w:r w:rsidRPr="006D6211">
              <w:rPr>
                <w:rFonts w:ascii="Arial" w:eastAsia="Arial" w:hAnsi="Arial" w:cs="Arial"/>
                <w:color w:val="00283E"/>
                <w:lang w:val="ro-RO"/>
              </w:rPr>
              <w:t>L</w:t>
            </w:r>
            <w:r w:rsidRPr="006D6211">
              <w:rPr>
                <w:rFonts w:ascii="Arial" w:eastAsia="Arial" w:hAnsi="Arial" w:cs="Arial"/>
                <w:color w:val="00283E"/>
                <w:spacing w:val="1"/>
                <w:lang w:val="ro-RO"/>
              </w:rPr>
              <w:t>y</w:t>
            </w:r>
            <w:r w:rsidRPr="006D6211">
              <w:rPr>
                <w:rFonts w:ascii="Arial" w:eastAsia="Arial" w:hAnsi="Arial" w:cs="Arial"/>
                <w:color w:val="00283E"/>
                <w:spacing w:val="2"/>
                <w:lang w:val="ro-RO"/>
              </w:rPr>
              <w:t>u</w:t>
            </w:r>
            <w:r w:rsidRPr="006D6211">
              <w:rPr>
                <w:rFonts w:ascii="Arial" w:eastAsia="Arial" w:hAnsi="Arial" w:cs="Arial"/>
                <w:color w:val="00283E"/>
                <w:lang w:val="ro-RO"/>
              </w:rPr>
              <w:t>b</w:t>
            </w:r>
            <w:r w:rsidRPr="006D6211">
              <w:rPr>
                <w:rFonts w:ascii="Arial" w:eastAsia="Arial" w:hAnsi="Arial" w:cs="Arial"/>
                <w:color w:val="00283E"/>
                <w:spacing w:val="-1"/>
                <w:lang w:val="ro-RO"/>
              </w:rPr>
              <w:t>o</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i</w:t>
            </w:r>
            <w:r w:rsidRPr="006D6211">
              <w:rPr>
                <w:rFonts w:ascii="Arial" w:eastAsia="Arial" w:hAnsi="Arial" w:cs="Arial"/>
                <w:color w:val="00283E"/>
                <w:lang w:val="ro-RO"/>
              </w:rPr>
              <w:t>r</w:t>
            </w:r>
            <w:r w:rsidRPr="006D6211">
              <w:rPr>
                <w:rFonts w:ascii="Arial" w:eastAsia="Arial" w:hAnsi="Arial" w:cs="Arial"/>
                <w:color w:val="00283E"/>
                <w:spacing w:val="-7"/>
                <w:lang w:val="ro-RO"/>
              </w:rPr>
              <w:t xml:space="preserve"> </w:t>
            </w:r>
            <w:r w:rsidRPr="006D6211">
              <w:rPr>
                <w:rFonts w:ascii="Arial" w:eastAsia="Arial" w:hAnsi="Arial" w:cs="Arial"/>
                <w:color w:val="00283E"/>
                <w:lang w:val="ro-RO"/>
              </w:rPr>
              <w:t>L</w:t>
            </w:r>
            <w:r w:rsidRPr="006D6211">
              <w:rPr>
                <w:rFonts w:ascii="Arial" w:eastAsia="Arial" w:hAnsi="Arial" w:cs="Arial"/>
                <w:color w:val="00283E"/>
                <w:spacing w:val="-1"/>
                <w:lang w:val="ro-RO"/>
              </w:rPr>
              <w:t>e</w:t>
            </w:r>
            <w:r w:rsidRPr="006D6211">
              <w:rPr>
                <w:rFonts w:ascii="Arial" w:eastAsia="Arial" w:hAnsi="Arial" w:cs="Arial"/>
                <w:color w:val="00283E"/>
                <w:spacing w:val="1"/>
                <w:lang w:val="ro-RO"/>
              </w:rPr>
              <w:t>v</w:t>
            </w:r>
            <w:r w:rsidRPr="006D6211">
              <w:rPr>
                <w:rFonts w:ascii="Arial" w:eastAsia="Arial" w:hAnsi="Arial" w:cs="Arial"/>
                <w:color w:val="00283E"/>
                <w:spacing w:val="-1"/>
                <w:lang w:val="ro-RO"/>
              </w:rPr>
              <w:t>i</w:t>
            </w:r>
            <w:r w:rsidRPr="006D6211">
              <w:rPr>
                <w:rFonts w:ascii="Arial" w:eastAsia="Arial" w:hAnsi="Arial" w:cs="Arial"/>
                <w:color w:val="00283E"/>
                <w:spacing w:val="1"/>
                <w:lang w:val="ro-RO"/>
              </w:rPr>
              <w:t>c</w:t>
            </w:r>
            <w:r w:rsidRPr="006D6211">
              <w:rPr>
                <w:rFonts w:ascii="Arial" w:eastAsia="Arial" w:hAnsi="Arial" w:cs="Arial"/>
                <w:color w:val="00283E"/>
                <w:spacing w:val="2"/>
                <w:lang w:val="ro-RO"/>
              </w:rPr>
              <w:t>h</w:t>
            </w:r>
            <w:r w:rsidRPr="006D6211">
              <w:rPr>
                <w:rFonts w:ascii="Arial" w:eastAsia="Arial" w:hAnsi="Arial" w:cs="Arial"/>
                <w:color w:val="00283E"/>
                <w:lang w:val="ro-RO"/>
              </w:rPr>
              <w:t>arov</w:t>
            </w:r>
          </w:p>
        </w:tc>
        <w:tc>
          <w:tcPr>
            <w:tcW w:w="4832" w:type="dxa"/>
            <w:tcBorders>
              <w:top w:val="nil"/>
              <w:left w:val="nil"/>
              <w:bottom w:val="nil"/>
              <w:right w:val="nil"/>
            </w:tcBorders>
          </w:tcPr>
          <w:p w14:paraId="41B402BF" w14:textId="77777777" w:rsidR="00003DDF" w:rsidRPr="006D6211" w:rsidRDefault="00003DDF">
            <w:pPr>
              <w:spacing w:before="3" w:line="100" w:lineRule="exact"/>
              <w:rPr>
                <w:sz w:val="10"/>
                <w:szCs w:val="10"/>
                <w:lang w:val="ro-RO"/>
              </w:rPr>
            </w:pPr>
          </w:p>
          <w:p w14:paraId="31DA3B3F" w14:textId="2121B0D7" w:rsidR="00003DDF" w:rsidRPr="006D6211" w:rsidRDefault="007F0EF2">
            <w:pPr>
              <w:ind w:left="112"/>
              <w:rPr>
                <w:rFonts w:ascii="Arial" w:eastAsia="Arial" w:hAnsi="Arial" w:cs="Arial"/>
                <w:lang w:val="ro-RO"/>
              </w:rPr>
            </w:pPr>
            <w:r w:rsidRPr="006D6211">
              <w:rPr>
                <w:rFonts w:ascii="Arial" w:eastAsia="Arial" w:hAnsi="Arial" w:cs="Arial"/>
                <w:b/>
                <w:color w:val="00283E"/>
                <w:lang w:val="ro-RO"/>
              </w:rPr>
              <w:t>Lux</w:t>
            </w:r>
            <w:r w:rsidRPr="006D6211">
              <w:rPr>
                <w:rFonts w:ascii="Arial" w:eastAsia="Arial" w:hAnsi="Arial" w:cs="Arial"/>
                <w:b/>
                <w:color w:val="00283E"/>
                <w:spacing w:val="-1"/>
                <w:lang w:val="ro-RO"/>
              </w:rPr>
              <w:t>e</w:t>
            </w:r>
            <w:r w:rsidRPr="006D6211">
              <w:rPr>
                <w:rFonts w:ascii="Arial" w:eastAsia="Arial" w:hAnsi="Arial" w:cs="Arial"/>
                <w:b/>
                <w:color w:val="00283E"/>
                <w:lang w:val="ro-RO"/>
              </w:rPr>
              <w:t>m</w:t>
            </w:r>
            <w:r w:rsidRPr="006D6211">
              <w:rPr>
                <w:rFonts w:ascii="Arial" w:eastAsia="Arial" w:hAnsi="Arial" w:cs="Arial"/>
                <w:b/>
                <w:color w:val="00283E"/>
                <w:spacing w:val="1"/>
                <w:lang w:val="ro-RO"/>
              </w:rPr>
              <w:t>b</w:t>
            </w:r>
            <w:r w:rsidRPr="006D6211">
              <w:rPr>
                <w:rFonts w:ascii="Arial" w:eastAsia="Arial" w:hAnsi="Arial" w:cs="Arial"/>
                <w:b/>
                <w:color w:val="00283E"/>
                <w:lang w:val="ro-RO"/>
              </w:rPr>
              <w:t>u</w:t>
            </w:r>
            <w:r w:rsidRPr="006D6211">
              <w:rPr>
                <w:rFonts w:ascii="Arial" w:eastAsia="Arial" w:hAnsi="Arial" w:cs="Arial"/>
                <w:b/>
                <w:color w:val="00283E"/>
                <w:spacing w:val="-1"/>
                <w:lang w:val="ro-RO"/>
              </w:rPr>
              <w:t>r</w:t>
            </w:r>
            <w:r w:rsidRPr="006D6211">
              <w:rPr>
                <w:rFonts w:ascii="Arial" w:eastAsia="Arial" w:hAnsi="Arial" w:cs="Arial"/>
                <w:b/>
                <w:color w:val="00283E"/>
                <w:lang w:val="ro-RO"/>
              </w:rPr>
              <w:t>g</w:t>
            </w:r>
          </w:p>
          <w:p w14:paraId="1C1F9BE8" w14:textId="7B5BDF04"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Ca</w:t>
            </w:r>
            <w:r w:rsidRPr="006D6211">
              <w:rPr>
                <w:rFonts w:ascii="Arial" w:eastAsia="Arial" w:hAnsi="Arial" w:cs="Arial"/>
                <w:color w:val="00283E"/>
                <w:spacing w:val="1"/>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sidR="003037EE" w:rsidRPr="006D6211">
              <w:rPr>
                <w:rFonts w:ascii="Arial" w:eastAsia="Arial" w:hAnsi="Arial" w:cs="Arial"/>
                <w:color w:val="00283E"/>
                <w:lang w:val="ro-RO"/>
              </w:rPr>
              <w:t>a de</w:t>
            </w:r>
            <w:r w:rsidRPr="006D6211">
              <w:rPr>
                <w:rFonts w:ascii="Arial" w:eastAsia="Arial" w:hAnsi="Arial" w:cs="Arial"/>
                <w:color w:val="00283E"/>
                <w:lang w:val="ro-RO"/>
              </w:rPr>
              <w:t xml:space="preserve"> C</w:t>
            </w:r>
            <w:r w:rsidRPr="006D6211">
              <w:rPr>
                <w:rFonts w:ascii="Arial" w:eastAsia="Arial" w:hAnsi="Arial" w:cs="Arial"/>
                <w:color w:val="00283E"/>
                <w:spacing w:val="2"/>
                <w:lang w:val="ro-RO"/>
              </w:rPr>
              <w:t>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sidR="003037EE" w:rsidRPr="006D6211">
              <w:rPr>
                <w:rFonts w:ascii="Arial" w:eastAsia="Arial" w:hAnsi="Arial" w:cs="Arial"/>
                <w:color w:val="00283E"/>
                <w:lang w:val="ro-RO"/>
              </w:rPr>
              <w:t xml:space="preserve">ț a Marelui Ducat de </w:t>
            </w:r>
          </w:p>
          <w:p w14:paraId="03ACD9B8" w14:textId="0E87982A"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L</w:t>
            </w:r>
            <w:r w:rsidRPr="006D6211">
              <w:rPr>
                <w:rFonts w:ascii="Arial" w:eastAsia="Arial" w:hAnsi="Arial" w:cs="Arial"/>
                <w:color w:val="00283E"/>
                <w:spacing w:val="-1"/>
                <w:lang w:val="ro-RO"/>
              </w:rPr>
              <w:t>u</w:t>
            </w:r>
            <w:r w:rsidRPr="006D6211">
              <w:rPr>
                <w:rFonts w:ascii="Arial" w:eastAsia="Arial" w:hAnsi="Arial" w:cs="Arial"/>
                <w:color w:val="00283E"/>
                <w:spacing w:val="1"/>
                <w:lang w:val="ro-RO"/>
              </w:rPr>
              <w:t>x</w:t>
            </w:r>
            <w:r w:rsidRPr="006D6211">
              <w:rPr>
                <w:rFonts w:ascii="Arial" w:eastAsia="Arial" w:hAnsi="Arial" w:cs="Arial"/>
                <w:color w:val="00283E"/>
                <w:lang w:val="ro-RO"/>
              </w:rPr>
              <w:t>e</w:t>
            </w:r>
            <w:r w:rsidRPr="006D6211">
              <w:rPr>
                <w:rFonts w:ascii="Arial" w:eastAsia="Arial" w:hAnsi="Arial" w:cs="Arial"/>
                <w:color w:val="00283E"/>
                <w:spacing w:val="-1"/>
                <w:lang w:val="ro-RO"/>
              </w:rPr>
              <w:t>m</w:t>
            </w:r>
            <w:r w:rsidRPr="006D6211">
              <w:rPr>
                <w:rFonts w:ascii="Arial" w:eastAsia="Arial" w:hAnsi="Arial" w:cs="Arial"/>
                <w:color w:val="00283E"/>
                <w:spacing w:val="2"/>
                <w:lang w:val="ro-RO"/>
              </w:rPr>
              <w:t>b</w:t>
            </w:r>
            <w:r w:rsidRPr="006D6211">
              <w:rPr>
                <w:rFonts w:ascii="Arial" w:eastAsia="Arial" w:hAnsi="Arial" w:cs="Arial"/>
                <w:color w:val="00283E"/>
                <w:spacing w:val="-1"/>
                <w:lang w:val="ro-RO"/>
              </w:rPr>
              <w:t>u</w:t>
            </w:r>
            <w:r w:rsidRPr="006D6211">
              <w:rPr>
                <w:rFonts w:ascii="Arial" w:eastAsia="Arial" w:hAnsi="Arial" w:cs="Arial"/>
                <w:color w:val="00283E"/>
                <w:spacing w:val="1"/>
                <w:lang w:val="ro-RO"/>
              </w:rPr>
              <w:t>r</w:t>
            </w:r>
            <w:r w:rsidRPr="006D6211">
              <w:rPr>
                <w:rFonts w:ascii="Arial" w:eastAsia="Arial" w:hAnsi="Arial" w:cs="Arial"/>
                <w:color w:val="00283E"/>
                <w:lang w:val="ro-RO"/>
              </w:rPr>
              <w:t>g</w:t>
            </w:r>
          </w:p>
          <w:p w14:paraId="1929116F" w14:textId="1C3EFDD1" w:rsidR="00003DDF" w:rsidRPr="006D6211" w:rsidRDefault="007F0EF2">
            <w:pPr>
              <w:ind w:left="112"/>
              <w:rPr>
                <w:rFonts w:ascii="Arial" w:eastAsia="Arial" w:hAnsi="Arial" w:cs="Arial"/>
                <w:lang w:val="ro-RO"/>
              </w:rPr>
            </w:pPr>
            <w:r w:rsidRPr="006D6211">
              <w:rPr>
                <w:rFonts w:ascii="Arial" w:eastAsia="Arial" w:hAnsi="Arial" w:cs="Arial"/>
                <w:color w:val="00283E"/>
                <w:spacing w:val="-1"/>
                <w:lang w:val="ro-RO"/>
              </w:rPr>
              <w:t>Si</w:t>
            </w:r>
            <w:r w:rsidRPr="006D6211">
              <w:rPr>
                <w:rFonts w:ascii="Arial" w:eastAsia="Arial" w:hAnsi="Arial" w:cs="Arial"/>
                <w:color w:val="00283E"/>
                <w:spacing w:val="2"/>
                <w:lang w:val="ro-RO"/>
              </w:rPr>
              <w:t>d</w:t>
            </w:r>
            <w:r w:rsidRPr="006D6211">
              <w:rPr>
                <w:rFonts w:ascii="Arial" w:eastAsia="Arial" w:hAnsi="Arial" w:cs="Arial"/>
                <w:color w:val="00283E"/>
                <w:lang w:val="ro-RO"/>
              </w:rPr>
              <w:t>o</w:t>
            </w:r>
            <w:r w:rsidRPr="006D6211">
              <w:rPr>
                <w:rFonts w:ascii="Arial" w:eastAsia="Arial" w:hAnsi="Arial" w:cs="Arial"/>
                <w:color w:val="00283E"/>
                <w:spacing w:val="1"/>
                <w:lang w:val="ro-RO"/>
              </w:rPr>
              <w:t>n</w:t>
            </w:r>
            <w:r w:rsidRPr="006D6211">
              <w:rPr>
                <w:rFonts w:ascii="Arial" w:eastAsia="Arial" w:hAnsi="Arial" w:cs="Arial"/>
                <w:color w:val="00283E"/>
                <w:spacing w:val="-1"/>
                <w:lang w:val="ro-RO"/>
              </w:rPr>
              <w:t>i</w:t>
            </w:r>
            <w:r w:rsidRPr="006D6211">
              <w:rPr>
                <w:rFonts w:ascii="Arial" w:eastAsia="Arial" w:hAnsi="Arial" w:cs="Arial"/>
                <w:color w:val="00283E"/>
                <w:lang w:val="ro-RO"/>
              </w:rPr>
              <w:t>e</w:t>
            </w:r>
            <w:r w:rsidRPr="006D6211">
              <w:rPr>
                <w:rFonts w:ascii="Arial" w:eastAsia="Arial" w:hAnsi="Arial" w:cs="Arial"/>
                <w:color w:val="00283E"/>
                <w:spacing w:val="-5"/>
                <w:lang w:val="ro-RO"/>
              </w:rPr>
              <w:t xml:space="preserve"> </w:t>
            </w:r>
            <w:r w:rsidRPr="006D6211">
              <w:rPr>
                <w:rFonts w:ascii="Arial" w:eastAsia="Arial" w:hAnsi="Arial" w:cs="Arial"/>
                <w:color w:val="00283E"/>
                <w:spacing w:val="-1"/>
                <w:lang w:val="ro-RO"/>
              </w:rPr>
              <w:t>P</w:t>
            </w:r>
            <w:r w:rsidRPr="006D6211">
              <w:rPr>
                <w:rFonts w:ascii="Arial" w:eastAsia="Arial" w:hAnsi="Arial" w:cs="Arial"/>
                <w:color w:val="00283E"/>
                <w:lang w:val="ro-RO"/>
              </w:rPr>
              <w:t>aris</w:t>
            </w:r>
            <w:r w:rsidRPr="006D6211">
              <w:rPr>
                <w:rFonts w:ascii="Arial" w:eastAsia="Arial" w:hAnsi="Arial" w:cs="Arial"/>
                <w:color w:val="00283E"/>
                <w:spacing w:val="-3"/>
                <w:lang w:val="ro-RO"/>
              </w:rPr>
              <w:t xml:space="preserve"> </w:t>
            </w:r>
            <w:r w:rsidR="003037EE" w:rsidRPr="006D6211">
              <w:rPr>
                <w:rFonts w:ascii="Arial" w:eastAsia="Arial" w:hAnsi="Arial" w:cs="Arial"/>
                <w:color w:val="00283E"/>
                <w:spacing w:val="-3"/>
                <w:lang w:val="ro-RO"/>
              </w:rPr>
              <w:t>și</w:t>
            </w:r>
            <w:r w:rsidRPr="006D6211">
              <w:rPr>
                <w:rFonts w:ascii="Arial" w:eastAsia="Arial" w:hAnsi="Arial" w:cs="Arial"/>
                <w:color w:val="00283E"/>
                <w:spacing w:val="-1"/>
                <w:lang w:val="ro-RO"/>
              </w:rPr>
              <w:t xml:space="preserve"> </w:t>
            </w:r>
            <w:r w:rsidRPr="006D6211">
              <w:rPr>
                <w:rFonts w:ascii="Arial" w:eastAsia="Arial" w:hAnsi="Arial" w:cs="Arial"/>
                <w:color w:val="00283E"/>
                <w:lang w:val="ro-RO"/>
              </w:rPr>
              <w:t>Chr</w:t>
            </w:r>
            <w:r w:rsidRPr="006D6211">
              <w:rPr>
                <w:rFonts w:ascii="Arial" w:eastAsia="Arial" w:hAnsi="Arial" w:cs="Arial"/>
                <w:color w:val="00283E"/>
                <w:spacing w:val="-1"/>
                <w:lang w:val="ro-RO"/>
              </w:rPr>
              <w:t>i</w:t>
            </w:r>
            <w:r w:rsidRPr="006D6211">
              <w:rPr>
                <w:rFonts w:ascii="Arial" w:eastAsia="Arial" w:hAnsi="Arial" w:cs="Arial"/>
                <w:color w:val="00283E"/>
                <w:spacing w:val="1"/>
                <w:lang w:val="ro-RO"/>
              </w:rPr>
              <w:t>s</w:t>
            </w:r>
            <w:r w:rsidRPr="006D6211">
              <w:rPr>
                <w:rFonts w:ascii="Arial" w:eastAsia="Arial" w:hAnsi="Arial" w:cs="Arial"/>
                <w:color w:val="00283E"/>
                <w:lang w:val="ro-RO"/>
              </w:rPr>
              <w:t>t</w:t>
            </w:r>
            <w:r w:rsidRPr="006D6211">
              <w:rPr>
                <w:rFonts w:ascii="Arial" w:eastAsia="Arial" w:hAnsi="Arial" w:cs="Arial"/>
                <w:color w:val="00283E"/>
                <w:spacing w:val="2"/>
                <w:lang w:val="ro-RO"/>
              </w:rPr>
              <w:t>e</w:t>
            </w:r>
            <w:r w:rsidRPr="006D6211">
              <w:rPr>
                <w:rFonts w:ascii="Arial" w:eastAsia="Arial" w:hAnsi="Arial" w:cs="Arial"/>
                <w:color w:val="00283E"/>
                <w:lang w:val="ro-RO"/>
              </w:rPr>
              <w:t>l</w:t>
            </w:r>
            <w:r w:rsidRPr="006D6211">
              <w:rPr>
                <w:rFonts w:ascii="Arial" w:eastAsia="Arial" w:hAnsi="Arial" w:cs="Arial"/>
                <w:color w:val="00283E"/>
                <w:spacing w:val="-6"/>
                <w:lang w:val="ro-RO"/>
              </w:rPr>
              <w:t xml:space="preserve"> </w:t>
            </w:r>
            <w:r w:rsidRPr="006D6211">
              <w:rPr>
                <w:rFonts w:ascii="Arial" w:eastAsia="Arial" w:hAnsi="Arial" w:cs="Arial"/>
                <w:color w:val="00283E"/>
                <w:lang w:val="ro-RO"/>
              </w:rPr>
              <w:t>Cha</w:t>
            </w:r>
            <w:r w:rsidRPr="006D6211">
              <w:rPr>
                <w:rFonts w:ascii="Arial" w:eastAsia="Arial" w:hAnsi="Arial" w:cs="Arial"/>
                <w:color w:val="00283E"/>
                <w:spacing w:val="-1"/>
                <w:lang w:val="ro-RO"/>
              </w:rPr>
              <w:t>t</w:t>
            </w:r>
            <w:r w:rsidRPr="006D6211">
              <w:rPr>
                <w:rFonts w:ascii="Arial" w:eastAsia="Arial" w:hAnsi="Arial" w:cs="Arial"/>
                <w:color w:val="00283E"/>
                <w:spacing w:val="2"/>
                <w:lang w:val="ro-RO"/>
              </w:rPr>
              <w:t>e</w:t>
            </w:r>
            <w:r w:rsidRPr="006D6211">
              <w:rPr>
                <w:rFonts w:ascii="Arial" w:eastAsia="Arial" w:hAnsi="Arial" w:cs="Arial"/>
                <w:color w:val="00283E"/>
                <w:spacing w:val="-1"/>
                <w:lang w:val="ro-RO"/>
              </w:rPr>
              <w:t>l</w:t>
            </w:r>
            <w:r w:rsidRPr="006D6211">
              <w:rPr>
                <w:rFonts w:ascii="Arial" w:eastAsia="Arial" w:hAnsi="Arial" w:cs="Arial"/>
                <w:color w:val="00283E"/>
                <w:spacing w:val="2"/>
                <w:lang w:val="ro-RO"/>
              </w:rPr>
              <w:t>a</w:t>
            </w:r>
            <w:r w:rsidRPr="006D6211">
              <w:rPr>
                <w:rFonts w:ascii="Arial" w:eastAsia="Arial" w:hAnsi="Arial" w:cs="Arial"/>
                <w:color w:val="00283E"/>
                <w:spacing w:val="-1"/>
                <w:lang w:val="ro-RO"/>
              </w:rPr>
              <w:t>i</w:t>
            </w:r>
            <w:r w:rsidRPr="006D6211">
              <w:rPr>
                <w:rFonts w:ascii="Arial" w:eastAsia="Arial" w:hAnsi="Arial" w:cs="Arial"/>
                <w:color w:val="00283E"/>
                <w:lang w:val="ro-RO"/>
              </w:rPr>
              <w:t>n</w:t>
            </w:r>
          </w:p>
        </w:tc>
      </w:tr>
      <w:tr w:rsidR="00003DDF" w:rsidRPr="006D6211" w14:paraId="6682CE52" w14:textId="77777777">
        <w:trPr>
          <w:trHeight w:hRule="exact" w:val="1150"/>
        </w:trPr>
        <w:tc>
          <w:tcPr>
            <w:tcW w:w="4829" w:type="dxa"/>
            <w:tcBorders>
              <w:top w:val="nil"/>
              <w:left w:val="nil"/>
              <w:bottom w:val="nil"/>
              <w:right w:val="nil"/>
            </w:tcBorders>
          </w:tcPr>
          <w:p w14:paraId="1025F0B1" w14:textId="77777777" w:rsidR="00003DDF" w:rsidRPr="006D6211" w:rsidRDefault="00003DDF">
            <w:pPr>
              <w:spacing w:before="5" w:line="100" w:lineRule="exact"/>
              <w:rPr>
                <w:sz w:val="10"/>
                <w:szCs w:val="10"/>
                <w:lang w:val="ro-RO"/>
              </w:rPr>
            </w:pPr>
          </w:p>
          <w:p w14:paraId="1A8F7970" w14:textId="128DCF40" w:rsidR="00003DDF" w:rsidRPr="006D6211" w:rsidRDefault="007F0EF2">
            <w:pPr>
              <w:ind w:left="120"/>
              <w:rPr>
                <w:rFonts w:ascii="Arial" w:eastAsia="Arial" w:hAnsi="Arial" w:cs="Arial"/>
                <w:lang w:val="ro-RO"/>
              </w:rPr>
            </w:pPr>
            <w:r w:rsidRPr="006D6211">
              <w:rPr>
                <w:rFonts w:ascii="Arial" w:eastAsia="Arial" w:hAnsi="Arial" w:cs="Arial"/>
                <w:b/>
                <w:color w:val="00283E"/>
                <w:lang w:val="ro-RO"/>
              </w:rPr>
              <w:t>Croa</w:t>
            </w:r>
            <w:r w:rsidR="006D6211">
              <w:rPr>
                <w:rFonts w:ascii="Arial" w:eastAsia="Arial" w:hAnsi="Arial" w:cs="Arial"/>
                <w:b/>
                <w:color w:val="00283E"/>
                <w:lang w:val="ro-RO"/>
              </w:rPr>
              <w:t>ț</w:t>
            </w:r>
            <w:r w:rsidRPr="006D6211">
              <w:rPr>
                <w:rFonts w:ascii="Arial" w:eastAsia="Arial" w:hAnsi="Arial" w:cs="Arial"/>
                <w:b/>
                <w:color w:val="00283E"/>
                <w:lang w:val="ro-RO"/>
              </w:rPr>
              <w:t>ia</w:t>
            </w:r>
          </w:p>
          <w:p w14:paraId="0D328DF0" w14:textId="6DB54F96" w:rsidR="00003DDF" w:rsidRPr="006D6211" w:rsidRDefault="007F0EF2">
            <w:pPr>
              <w:spacing w:line="220" w:lineRule="exact"/>
              <w:ind w:left="120"/>
              <w:rPr>
                <w:rFonts w:ascii="Arial" w:eastAsia="Arial" w:hAnsi="Arial" w:cs="Arial"/>
                <w:lang w:val="ro-RO"/>
              </w:rPr>
            </w:pPr>
            <w:r w:rsidRPr="006D6211">
              <w:rPr>
                <w:rFonts w:ascii="Arial" w:eastAsia="Arial" w:hAnsi="Arial" w:cs="Arial"/>
                <w:color w:val="00283E"/>
                <w:spacing w:val="2"/>
                <w:lang w:val="ro-RO"/>
              </w:rPr>
              <w:t>C</w:t>
            </w:r>
            <w:r w:rsidRPr="006D6211">
              <w:rPr>
                <w:rFonts w:ascii="Arial" w:eastAsia="Arial" w:hAnsi="Arial" w:cs="Arial"/>
                <w:color w:val="00283E"/>
                <w:spacing w:val="-1"/>
                <w:lang w:val="ro-RO"/>
              </w:rPr>
              <w:t>a</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sidR="006D6211">
              <w:rPr>
                <w:rFonts w:ascii="Arial" w:eastAsia="Arial" w:hAnsi="Arial" w:cs="Arial"/>
                <w:color w:val="00283E"/>
                <w:lang w:val="ro-RO"/>
              </w:rPr>
              <w:t>a</w:t>
            </w:r>
            <w:r w:rsidRPr="006D6211">
              <w:rPr>
                <w:rFonts w:ascii="Arial" w:eastAsia="Arial" w:hAnsi="Arial" w:cs="Arial"/>
                <w:color w:val="00283E"/>
                <w:spacing w:val="-2"/>
                <w:lang w:val="ro-RO"/>
              </w:rPr>
              <w:t xml:space="preserve"> </w:t>
            </w:r>
            <w:r w:rsidRPr="006D6211">
              <w:rPr>
                <w:rFonts w:ascii="Arial" w:eastAsia="Arial" w:hAnsi="Arial" w:cs="Arial"/>
                <w:color w:val="00283E"/>
                <w:spacing w:val="-1"/>
                <w:lang w:val="ro-RO"/>
              </w:rPr>
              <w:t>E</w:t>
            </w:r>
            <w:r w:rsidRPr="006D6211">
              <w:rPr>
                <w:rFonts w:ascii="Arial" w:eastAsia="Arial" w:hAnsi="Arial" w:cs="Arial"/>
                <w:color w:val="00283E"/>
                <w:spacing w:val="1"/>
                <w:lang w:val="ro-RO"/>
              </w:rPr>
              <w:t>c</w:t>
            </w:r>
            <w:r w:rsidRPr="006D6211">
              <w:rPr>
                <w:rFonts w:ascii="Arial" w:eastAsia="Arial" w:hAnsi="Arial" w:cs="Arial"/>
                <w:color w:val="00283E"/>
                <w:spacing w:val="2"/>
                <w:lang w:val="ro-RO"/>
              </w:rPr>
              <w:t>on</w:t>
            </w:r>
            <w:r w:rsidRPr="006D6211">
              <w:rPr>
                <w:rFonts w:ascii="Arial" w:eastAsia="Arial" w:hAnsi="Arial" w:cs="Arial"/>
                <w:color w:val="00283E"/>
                <w:lang w:val="ro-RO"/>
              </w:rPr>
              <w:t>o</w:t>
            </w:r>
            <w:r w:rsidRPr="006D6211">
              <w:rPr>
                <w:rFonts w:ascii="Arial" w:eastAsia="Arial" w:hAnsi="Arial" w:cs="Arial"/>
                <w:color w:val="00283E"/>
                <w:spacing w:val="-1"/>
                <w:lang w:val="ro-RO"/>
              </w:rPr>
              <w:t>m</w:t>
            </w:r>
            <w:r w:rsidR="00C7179A">
              <w:rPr>
                <w:rFonts w:ascii="Arial" w:eastAsia="Arial" w:hAnsi="Arial" w:cs="Arial"/>
                <w:color w:val="00283E"/>
                <w:spacing w:val="-1"/>
                <w:lang w:val="ro-RO"/>
              </w:rPr>
              <w:t>ică a</w:t>
            </w:r>
            <w:r w:rsidR="006D6211" w:rsidRPr="006D6211">
              <w:rPr>
                <w:rFonts w:ascii="Arial" w:eastAsia="Arial" w:hAnsi="Arial" w:cs="Arial"/>
                <w:color w:val="00283E"/>
                <w:lang w:val="ro-RO"/>
              </w:rPr>
              <w:t xml:space="preserve"> C</w:t>
            </w:r>
            <w:r w:rsidR="006D6211" w:rsidRPr="006D6211">
              <w:rPr>
                <w:rFonts w:ascii="Arial" w:eastAsia="Arial" w:hAnsi="Arial" w:cs="Arial"/>
                <w:color w:val="00283E"/>
                <w:spacing w:val="1"/>
                <w:lang w:val="ro-RO"/>
              </w:rPr>
              <w:t>r</w:t>
            </w:r>
            <w:r w:rsidR="006D6211" w:rsidRPr="006D6211">
              <w:rPr>
                <w:rFonts w:ascii="Arial" w:eastAsia="Arial" w:hAnsi="Arial" w:cs="Arial"/>
                <w:color w:val="00283E"/>
                <w:lang w:val="ro-RO"/>
              </w:rPr>
              <w:t>o</w:t>
            </w:r>
            <w:r w:rsidR="006D6211" w:rsidRPr="006D6211">
              <w:rPr>
                <w:rFonts w:ascii="Arial" w:eastAsia="Arial" w:hAnsi="Arial" w:cs="Arial"/>
                <w:color w:val="00283E"/>
                <w:spacing w:val="-1"/>
                <w:lang w:val="ro-RO"/>
              </w:rPr>
              <w:t>a</w:t>
            </w:r>
            <w:r w:rsidR="00C7179A">
              <w:rPr>
                <w:rFonts w:ascii="Arial" w:eastAsia="Arial" w:hAnsi="Arial" w:cs="Arial"/>
                <w:color w:val="00283E"/>
                <w:spacing w:val="-1"/>
                <w:lang w:val="ro-RO"/>
              </w:rPr>
              <w:t>ției</w:t>
            </w:r>
          </w:p>
          <w:p w14:paraId="677BF844" w14:textId="3C98FB21"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Dubra</w:t>
            </w:r>
            <w:r w:rsidRPr="006D6211">
              <w:rPr>
                <w:rFonts w:ascii="Arial" w:eastAsia="Arial" w:hAnsi="Arial" w:cs="Arial"/>
                <w:color w:val="00283E"/>
                <w:spacing w:val="1"/>
                <w:lang w:val="ro-RO"/>
              </w:rPr>
              <w:t>vk</w:t>
            </w:r>
            <w:r w:rsidRPr="006D6211">
              <w:rPr>
                <w:rFonts w:ascii="Arial" w:eastAsia="Arial" w:hAnsi="Arial" w:cs="Arial"/>
                <w:color w:val="00283E"/>
                <w:lang w:val="ro-RO"/>
              </w:rPr>
              <w:t>a</w:t>
            </w:r>
            <w:r w:rsidRPr="006D6211">
              <w:rPr>
                <w:rFonts w:ascii="Arial" w:eastAsia="Arial" w:hAnsi="Arial" w:cs="Arial"/>
                <w:color w:val="00283E"/>
                <w:spacing w:val="-9"/>
                <w:lang w:val="ro-RO"/>
              </w:rPr>
              <w:t xml:space="preserve"> </w:t>
            </w:r>
            <w:r w:rsidRPr="006D6211">
              <w:rPr>
                <w:rFonts w:ascii="Arial" w:eastAsia="Arial" w:hAnsi="Arial" w:cs="Arial"/>
                <w:color w:val="00283E"/>
                <w:lang w:val="ro-RO"/>
              </w:rPr>
              <w:t>Zu</w:t>
            </w:r>
            <w:r w:rsidRPr="006D6211">
              <w:rPr>
                <w:rFonts w:ascii="Arial" w:eastAsia="Arial" w:hAnsi="Arial" w:cs="Arial"/>
                <w:color w:val="00283E"/>
                <w:spacing w:val="2"/>
                <w:lang w:val="ro-RO"/>
              </w:rPr>
              <w:t>b</w:t>
            </w:r>
            <w:r w:rsidRPr="006D6211">
              <w:rPr>
                <w:rFonts w:ascii="Arial" w:eastAsia="Arial" w:hAnsi="Arial" w:cs="Arial"/>
                <w:color w:val="00283E"/>
                <w:lang w:val="ro-RO"/>
              </w:rPr>
              <w:t>ak</w:t>
            </w:r>
            <w:r w:rsidRPr="006D6211">
              <w:rPr>
                <w:rFonts w:ascii="Arial" w:eastAsia="Arial" w:hAnsi="Arial" w:cs="Arial"/>
                <w:color w:val="00283E"/>
                <w:spacing w:val="-5"/>
                <w:lang w:val="ro-RO"/>
              </w:rPr>
              <w:t xml:space="preserve"> </w:t>
            </w:r>
            <w:r w:rsidR="00C7179A">
              <w:rPr>
                <w:rFonts w:ascii="Arial" w:eastAsia="Arial" w:hAnsi="Arial" w:cs="Arial"/>
                <w:color w:val="00283E"/>
                <w:spacing w:val="-5"/>
                <w:lang w:val="ro-RO"/>
              </w:rPr>
              <w:t>și</w:t>
            </w:r>
            <w:r w:rsidRPr="006D6211">
              <w:rPr>
                <w:rFonts w:ascii="Arial" w:eastAsia="Arial" w:hAnsi="Arial" w:cs="Arial"/>
                <w:color w:val="00283E"/>
                <w:spacing w:val="-2"/>
                <w:lang w:val="ro-RO"/>
              </w:rPr>
              <w:t xml:space="preserve"> </w:t>
            </w:r>
            <w:r w:rsidRPr="006D6211">
              <w:rPr>
                <w:rFonts w:ascii="Arial" w:eastAsia="Arial" w:hAnsi="Arial" w:cs="Arial"/>
                <w:color w:val="00283E"/>
                <w:lang w:val="ro-RO"/>
              </w:rPr>
              <w:t>Z</w:t>
            </w:r>
            <w:r w:rsidRPr="006D6211">
              <w:rPr>
                <w:rFonts w:ascii="Arial" w:eastAsia="Arial" w:hAnsi="Arial" w:cs="Arial"/>
                <w:color w:val="00283E"/>
                <w:spacing w:val="1"/>
                <w:lang w:val="ro-RO"/>
              </w:rPr>
              <w:t>v</w:t>
            </w:r>
            <w:r w:rsidRPr="006D6211">
              <w:rPr>
                <w:rFonts w:ascii="Arial" w:eastAsia="Arial" w:hAnsi="Arial" w:cs="Arial"/>
                <w:color w:val="00283E"/>
                <w:lang w:val="ro-RO"/>
              </w:rPr>
              <w:t>o</w:t>
            </w:r>
            <w:r w:rsidRPr="006D6211">
              <w:rPr>
                <w:rFonts w:ascii="Arial" w:eastAsia="Arial" w:hAnsi="Arial" w:cs="Arial"/>
                <w:color w:val="00283E"/>
                <w:spacing w:val="1"/>
                <w:lang w:val="ro-RO"/>
              </w:rPr>
              <w:t>ni</w:t>
            </w:r>
            <w:r w:rsidRPr="006D6211">
              <w:rPr>
                <w:rFonts w:ascii="Arial" w:eastAsia="Arial" w:hAnsi="Arial" w:cs="Arial"/>
                <w:color w:val="00283E"/>
                <w:lang w:val="ro-RO"/>
              </w:rPr>
              <w:t>m</w:t>
            </w:r>
            <w:r w:rsidRPr="006D6211">
              <w:rPr>
                <w:rFonts w:ascii="Arial" w:eastAsia="Arial" w:hAnsi="Arial" w:cs="Arial"/>
                <w:color w:val="00283E"/>
                <w:spacing w:val="-1"/>
                <w:lang w:val="ro-RO"/>
              </w:rPr>
              <w:t>i</w:t>
            </w:r>
            <w:r w:rsidRPr="006D6211">
              <w:rPr>
                <w:rFonts w:ascii="Arial" w:eastAsia="Arial" w:hAnsi="Arial" w:cs="Arial"/>
                <w:color w:val="00283E"/>
                <w:lang w:val="ro-RO"/>
              </w:rPr>
              <w:t>r</w:t>
            </w:r>
            <w:r w:rsidRPr="006D6211">
              <w:rPr>
                <w:rFonts w:ascii="Arial" w:eastAsia="Arial" w:hAnsi="Arial" w:cs="Arial"/>
                <w:color w:val="00283E"/>
                <w:spacing w:val="-7"/>
                <w:lang w:val="ro-RO"/>
              </w:rPr>
              <w:t xml:space="preserve"> </w:t>
            </w:r>
            <w:r w:rsidRPr="006D6211">
              <w:rPr>
                <w:rFonts w:ascii="Arial" w:eastAsia="Arial" w:hAnsi="Arial" w:cs="Arial"/>
                <w:color w:val="00283E"/>
                <w:spacing w:val="1"/>
                <w:lang w:val="ro-RO"/>
              </w:rPr>
              <w:t>S</w:t>
            </w:r>
            <w:r w:rsidRPr="006D6211">
              <w:rPr>
                <w:rFonts w:ascii="Arial" w:eastAsia="Arial" w:hAnsi="Arial" w:cs="Arial"/>
                <w:color w:val="00283E"/>
                <w:lang w:val="ro-RO"/>
              </w:rPr>
              <w:t>a</w:t>
            </w:r>
            <w:r w:rsidRPr="006D6211">
              <w:rPr>
                <w:rFonts w:ascii="Arial" w:eastAsia="Arial" w:hAnsi="Arial" w:cs="Arial"/>
                <w:color w:val="00283E"/>
                <w:spacing w:val="1"/>
                <w:lang w:val="ro-RO"/>
              </w:rPr>
              <w:t>v</w:t>
            </w:r>
            <w:r w:rsidRPr="006D6211">
              <w:rPr>
                <w:rFonts w:ascii="Arial" w:eastAsia="Arial" w:hAnsi="Arial" w:cs="Arial"/>
                <w:color w:val="00283E"/>
                <w:spacing w:val="-1"/>
                <w:lang w:val="ro-RO"/>
              </w:rPr>
              <w:t>i</w:t>
            </w:r>
            <w:r w:rsidRPr="006D6211">
              <w:rPr>
                <w:rFonts w:ascii="Arial" w:eastAsia="Arial" w:hAnsi="Arial" w:cs="Arial"/>
                <w:color w:val="00283E"/>
                <w:lang w:val="ro-RO"/>
              </w:rPr>
              <w:t>ć</w:t>
            </w:r>
          </w:p>
        </w:tc>
        <w:tc>
          <w:tcPr>
            <w:tcW w:w="4832" w:type="dxa"/>
            <w:tcBorders>
              <w:top w:val="nil"/>
              <w:left w:val="nil"/>
              <w:bottom w:val="nil"/>
              <w:right w:val="nil"/>
            </w:tcBorders>
          </w:tcPr>
          <w:p w14:paraId="19F03EDE" w14:textId="77777777" w:rsidR="00003DDF" w:rsidRPr="006D6211" w:rsidRDefault="00003DDF">
            <w:pPr>
              <w:spacing w:before="5" w:line="100" w:lineRule="exact"/>
              <w:rPr>
                <w:sz w:val="10"/>
                <w:szCs w:val="10"/>
                <w:lang w:val="ro-RO"/>
              </w:rPr>
            </w:pPr>
          </w:p>
          <w:p w14:paraId="30A88F49" w14:textId="77777777" w:rsidR="00003DDF" w:rsidRPr="006D6211" w:rsidRDefault="007F0EF2">
            <w:pPr>
              <w:ind w:left="112"/>
              <w:rPr>
                <w:rFonts w:ascii="Arial" w:eastAsia="Arial" w:hAnsi="Arial" w:cs="Arial"/>
                <w:lang w:val="ro-RO"/>
              </w:rPr>
            </w:pPr>
            <w:r w:rsidRPr="006D6211">
              <w:rPr>
                <w:rFonts w:ascii="Arial" w:eastAsia="Arial" w:hAnsi="Arial" w:cs="Arial"/>
                <w:b/>
                <w:color w:val="00283E"/>
                <w:lang w:val="ro-RO"/>
              </w:rPr>
              <w:t>M</w:t>
            </w:r>
            <w:r w:rsidRPr="006D6211">
              <w:rPr>
                <w:rFonts w:ascii="Arial" w:eastAsia="Arial" w:hAnsi="Arial" w:cs="Arial"/>
                <w:b/>
                <w:color w:val="00283E"/>
                <w:spacing w:val="-1"/>
                <w:lang w:val="ro-RO"/>
              </w:rPr>
              <w:t>a</w:t>
            </w:r>
            <w:r w:rsidRPr="006D6211">
              <w:rPr>
                <w:rFonts w:ascii="Arial" w:eastAsia="Arial" w:hAnsi="Arial" w:cs="Arial"/>
                <w:b/>
                <w:color w:val="00283E"/>
                <w:lang w:val="ro-RO"/>
              </w:rPr>
              <w:t>lta</w:t>
            </w:r>
          </w:p>
          <w:p w14:paraId="4D8DA5AE" w14:textId="488D5A04" w:rsidR="00003DDF" w:rsidRPr="006D6211" w:rsidRDefault="00C7179A">
            <w:pPr>
              <w:spacing w:line="220" w:lineRule="exact"/>
              <w:ind w:left="112"/>
              <w:rPr>
                <w:rFonts w:ascii="Arial" w:eastAsia="Arial" w:hAnsi="Arial" w:cs="Arial"/>
                <w:lang w:val="ro-RO"/>
              </w:rPr>
            </w:pPr>
            <w:r w:rsidRPr="006D6211">
              <w:rPr>
                <w:rFonts w:ascii="Arial" w:eastAsia="Arial" w:hAnsi="Arial" w:cs="Arial"/>
                <w:color w:val="00283E"/>
                <w:spacing w:val="2"/>
                <w:lang w:val="ro-RO"/>
              </w:rPr>
              <w:t>C</w:t>
            </w:r>
            <w:r w:rsidRPr="006D6211">
              <w:rPr>
                <w:rFonts w:ascii="Arial" w:eastAsia="Arial" w:hAnsi="Arial" w:cs="Arial"/>
                <w:color w:val="00283E"/>
                <w:spacing w:val="-1"/>
                <w:lang w:val="ro-RO"/>
              </w:rPr>
              <w:t>a</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Pr>
                <w:rFonts w:ascii="Arial" w:eastAsia="Arial" w:hAnsi="Arial" w:cs="Arial"/>
                <w:color w:val="00283E"/>
                <w:lang w:val="ro-RO"/>
              </w:rPr>
              <w:t>a</w:t>
            </w:r>
            <w:r w:rsidRPr="006D6211">
              <w:rPr>
                <w:rFonts w:ascii="Arial" w:eastAsia="Arial" w:hAnsi="Arial" w:cs="Arial"/>
                <w:color w:val="00283E"/>
                <w:lang w:val="ro-RO"/>
              </w:rPr>
              <w:t xml:space="preserve"> </w:t>
            </w:r>
            <w:r w:rsidR="007F0EF2" w:rsidRPr="006D6211">
              <w:rPr>
                <w:rFonts w:ascii="Arial" w:eastAsia="Arial" w:hAnsi="Arial" w:cs="Arial"/>
                <w:color w:val="00283E"/>
                <w:lang w:val="ro-RO"/>
              </w:rPr>
              <w:t>M</w:t>
            </w:r>
            <w:r w:rsidR="007F0EF2" w:rsidRPr="006D6211">
              <w:rPr>
                <w:rFonts w:ascii="Arial" w:eastAsia="Arial" w:hAnsi="Arial" w:cs="Arial"/>
                <w:color w:val="00283E"/>
                <w:spacing w:val="2"/>
                <w:lang w:val="ro-RO"/>
              </w:rPr>
              <w:t>a</w:t>
            </w:r>
            <w:r w:rsidR="007F0EF2" w:rsidRPr="006D6211">
              <w:rPr>
                <w:rFonts w:ascii="Arial" w:eastAsia="Arial" w:hAnsi="Arial" w:cs="Arial"/>
                <w:color w:val="00283E"/>
                <w:spacing w:val="-1"/>
                <w:lang w:val="ro-RO"/>
              </w:rPr>
              <w:t>l</w:t>
            </w:r>
            <w:r w:rsidR="007F0EF2" w:rsidRPr="006D6211">
              <w:rPr>
                <w:rFonts w:ascii="Arial" w:eastAsia="Arial" w:hAnsi="Arial" w:cs="Arial"/>
                <w:color w:val="00283E"/>
                <w:lang w:val="ro-RO"/>
              </w:rPr>
              <w:t>t</w:t>
            </w:r>
            <w:r>
              <w:rPr>
                <w:rFonts w:ascii="Arial" w:eastAsia="Arial" w:hAnsi="Arial" w:cs="Arial"/>
                <w:color w:val="00283E"/>
                <w:lang w:val="ro-RO"/>
              </w:rPr>
              <w:t>eză de</w:t>
            </w:r>
            <w:r w:rsidR="007F0EF2" w:rsidRPr="006D6211">
              <w:rPr>
                <w:rFonts w:ascii="Arial" w:eastAsia="Arial" w:hAnsi="Arial" w:cs="Arial"/>
                <w:color w:val="00283E"/>
                <w:spacing w:val="26"/>
                <w:lang w:val="ro-RO"/>
              </w:rPr>
              <w:t xml:space="preserve"> </w:t>
            </w:r>
            <w:r w:rsidR="007F0EF2" w:rsidRPr="006D6211">
              <w:rPr>
                <w:rFonts w:ascii="Arial" w:eastAsia="Arial" w:hAnsi="Arial" w:cs="Arial"/>
                <w:color w:val="00283E"/>
                <w:lang w:val="ro-RO"/>
              </w:rPr>
              <w:t>C</w:t>
            </w:r>
            <w:r w:rsidR="007F0EF2" w:rsidRPr="006D6211">
              <w:rPr>
                <w:rFonts w:ascii="Arial" w:eastAsia="Arial" w:hAnsi="Arial" w:cs="Arial"/>
                <w:color w:val="00283E"/>
                <w:spacing w:val="2"/>
                <w:lang w:val="ro-RO"/>
              </w:rPr>
              <w:t>o</w:t>
            </w:r>
            <w:r w:rsidR="007F0EF2" w:rsidRPr="006D6211">
              <w:rPr>
                <w:rFonts w:ascii="Arial" w:eastAsia="Arial" w:hAnsi="Arial" w:cs="Arial"/>
                <w:color w:val="00283E"/>
                <w:spacing w:val="-1"/>
                <w:lang w:val="ro-RO"/>
              </w:rPr>
              <w:t>m</w:t>
            </w:r>
            <w:r w:rsidR="007F0EF2" w:rsidRPr="006D6211">
              <w:rPr>
                <w:rFonts w:ascii="Arial" w:eastAsia="Arial" w:hAnsi="Arial" w:cs="Arial"/>
                <w:color w:val="00283E"/>
                <w:lang w:val="ro-RO"/>
              </w:rPr>
              <w:t>er</w:t>
            </w:r>
            <w:r>
              <w:rPr>
                <w:rFonts w:ascii="Arial" w:eastAsia="Arial" w:hAnsi="Arial" w:cs="Arial"/>
                <w:color w:val="00283E"/>
                <w:lang w:val="ro-RO"/>
              </w:rPr>
              <w:t>ț</w:t>
            </w:r>
            <w:r w:rsidR="007F0EF2" w:rsidRPr="006D6211">
              <w:rPr>
                <w:rFonts w:ascii="Arial" w:eastAsia="Arial" w:hAnsi="Arial" w:cs="Arial"/>
                <w:color w:val="00283E"/>
                <w:lang w:val="ro-RO"/>
              </w:rPr>
              <w:t>,</w:t>
            </w:r>
            <w:r w:rsidR="007F0EF2" w:rsidRPr="006D6211">
              <w:rPr>
                <w:rFonts w:ascii="Arial" w:eastAsia="Arial" w:hAnsi="Arial" w:cs="Arial"/>
                <w:color w:val="00283E"/>
                <w:spacing w:val="20"/>
                <w:lang w:val="ro-RO"/>
              </w:rPr>
              <w:t xml:space="preserve"> </w:t>
            </w:r>
            <w:r>
              <w:rPr>
                <w:rFonts w:ascii="Arial" w:eastAsia="Arial" w:hAnsi="Arial" w:cs="Arial"/>
                <w:color w:val="00283E"/>
                <w:spacing w:val="20"/>
                <w:lang w:val="ro-RO"/>
              </w:rPr>
              <w:t>Î</w:t>
            </w:r>
            <w:r w:rsidR="007F0EF2" w:rsidRPr="006D6211">
              <w:rPr>
                <w:rFonts w:ascii="Arial" w:eastAsia="Arial" w:hAnsi="Arial" w:cs="Arial"/>
                <w:color w:val="00283E"/>
                <w:lang w:val="ro-RO"/>
              </w:rPr>
              <w:t>nt</w:t>
            </w:r>
            <w:r w:rsidR="007F0EF2" w:rsidRPr="006D6211">
              <w:rPr>
                <w:rFonts w:ascii="Arial" w:eastAsia="Arial" w:hAnsi="Arial" w:cs="Arial"/>
                <w:color w:val="00283E"/>
                <w:spacing w:val="1"/>
                <w:lang w:val="ro-RO"/>
              </w:rPr>
              <w:t>r</w:t>
            </w:r>
            <w:r w:rsidR="00E22BF1">
              <w:rPr>
                <w:rFonts w:ascii="Arial" w:eastAsia="Arial" w:hAnsi="Arial" w:cs="Arial"/>
                <w:color w:val="00283E"/>
                <w:spacing w:val="1"/>
                <w:lang w:val="ro-RO"/>
              </w:rPr>
              <w:t>e</w:t>
            </w:r>
            <w:r w:rsidR="007F0EF2" w:rsidRPr="006D6211">
              <w:rPr>
                <w:rFonts w:ascii="Arial" w:eastAsia="Arial" w:hAnsi="Arial" w:cs="Arial"/>
                <w:color w:val="00283E"/>
                <w:lang w:val="ro-RO"/>
              </w:rPr>
              <w:t>p</w:t>
            </w:r>
            <w:r w:rsidR="007F0EF2" w:rsidRPr="006D6211">
              <w:rPr>
                <w:rFonts w:ascii="Arial" w:eastAsia="Arial" w:hAnsi="Arial" w:cs="Arial"/>
                <w:color w:val="00283E"/>
                <w:spacing w:val="3"/>
                <w:lang w:val="ro-RO"/>
              </w:rPr>
              <w:t>r</w:t>
            </w:r>
            <w:r w:rsidR="007F0EF2" w:rsidRPr="006D6211">
              <w:rPr>
                <w:rFonts w:ascii="Arial" w:eastAsia="Arial" w:hAnsi="Arial" w:cs="Arial"/>
                <w:color w:val="00283E"/>
                <w:spacing w:val="-1"/>
                <w:lang w:val="ro-RO"/>
              </w:rPr>
              <w:t>i</w:t>
            </w:r>
            <w:r>
              <w:rPr>
                <w:rFonts w:ascii="Arial" w:eastAsia="Arial" w:hAnsi="Arial" w:cs="Arial"/>
                <w:color w:val="00283E"/>
                <w:spacing w:val="-1"/>
                <w:lang w:val="ro-RO"/>
              </w:rPr>
              <w:t>nd</w:t>
            </w:r>
            <w:r w:rsidR="007F0EF2" w:rsidRPr="006D6211">
              <w:rPr>
                <w:rFonts w:ascii="Arial" w:eastAsia="Arial" w:hAnsi="Arial" w:cs="Arial"/>
                <w:color w:val="00283E"/>
                <w:lang w:val="ro-RO"/>
              </w:rPr>
              <w:t>e</w:t>
            </w:r>
            <w:r>
              <w:rPr>
                <w:rFonts w:ascii="Arial" w:eastAsia="Arial" w:hAnsi="Arial" w:cs="Arial"/>
                <w:color w:val="00283E"/>
                <w:lang w:val="ro-RO"/>
              </w:rPr>
              <w:t>ri</w:t>
            </w:r>
            <w:r w:rsidR="007F0EF2" w:rsidRPr="006D6211">
              <w:rPr>
                <w:rFonts w:ascii="Arial" w:eastAsia="Arial" w:hAnsi="Arial" w:cs="Arial"/>
                <w:color w:val="00283E"/>
                <w:spacing w:val="19"/>
                <w:lang w:val="ro-RO"/>
              </w:rPr>
              <w:t xml:space="preserve"> </w:t>
            </w:r>
            <w:r>
              <w:rPr>
                <w:rFonts w:ascii="Arial" w:eastAsia="Arial" w:hAnsi="Arial" w:cs="Arial"/>
                <w:color w:val="00283E"/>
                <w:spacing w:val="19"/>
                <w:lang w:val="ro-RO"/>
              </w:rPr>
              <w:t>și</w:t>
            </w:r>
          </w:p>
          <w:p w14:paraId="4E19ECF6" w14:textId="324A3F7D"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In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C7179A">
              <w:rPr>
                <w:rFonts w:ascii="Arial" w:eastAsia="Arial" w:hAnsi="Arial" w:cs="Arial"/>
                <w:color w:val="00283E"/>
                <w:lang w:val="ro-RO"/>
              </w:rPr>
              <w:t>ie</w:t>
            </w:r>
          </w:p>
          <w:p w14:paraId="53A470A8" w14:textId="77777777" w:rsidR="00003DDF" w:rsidRPr="006D6211" w:rsidRDefault="007F0EF2">
            <w:pPr>
              <w:spacing w:before="1"/>
              <w:ind w:left="112"/>
              <w:rPr>
                <w:rFonts w:ascii="Arial" w:eastAsia="Arial" w:hAnsi="Arial" w:cs="Arial"/>
                <w:lang w:val="ro-RO"/>
              </w:rPr>
            </w:pPr>
            <w:r w:rsidRPr="006D6211">
              <w:rPr>
                <w:rFonts w:ascii="Arial" w:eastAsia="Arial" w:hAnsi="Arial" w:cs="Arial"/>
                <w:color w:val="00283E"/>
                <w:lang w:val="ro-RO"/>
              </w:rPr>
              <w:t>Dan</w:t>
            </w:r>
            <w:r w:rsidRPr="006D6211">
              <w:rPr>
                <w:rFonts w:ascii="Arial" w:eastAsia="Arial" w:hAnsi="Arial" w:cs="Arial"/>
                <w:color w:val="00283E"/>
                <w:spacing w:val="1"/>
                <w:lang w:val="ro-RO"/>
              </w:rPr>
              <w:t>i</w:t>
            </w:r>
            <w:r w:rsidRPr="006D6211">
              <w:rPr>
                <w:rFonts w:ascii="Arial" w:eastAsia="Arial" w:hAnsi="Arial" w:cs="Arial"/>
                <w:color w:val="00283E"/>
                <w:lang w:val="ro-RO"/>
              </w:rPr>
              <w:t>el</w:t>
            </w:r>
            <w:r w:rsidRPr="006D6211">
              <w:rPr>
                <w:rFonts w:ascii="Arial" w:eastAsia="Arial" w:hAnsi="Arial" w:cs="Arial"/>
                <w:color w:val="00283E"/>
                <w:spacing w:val="-5"/>
                <w:lang w:val="ro-RO"/>
              </w:rPr>
              <w:t xml:space="preserve"> </w:t>
            </w:r>
            <w:r w:rsidRPr="006D6211">
              <w:rPr>
                <w:rFonts w:ascii="Arial" w:eastAsia="Arial" w:hAnsi="Arial" w:cs="Arial"/>
                <w:color w:val="00283E"/>
                <w:lang w:val="ro-RO"/>
              </w:rPr>
              <w:t>De</w:t>
            </w:r>
            <w:r w:rsidRPr="006D6211">
              <w:rPr>
                <w:rFonts w:ascii="Arial" w:eastAsia="Arial" w:hAnsi="Arial" w:cs="Arial"/>
                <w:color w:val="00283E"/>
                <w:spacing w:val="2"/>
                <w:lang w:val="ro-RO"/>
              </w:rPr>
              <w:t>b</w:t>
            </w:r>
            <w:r w:rsidRPr="006D6211">
              <w:rPr>
                <w:rFonts w:ascii="Arial" w:eastAsia="Arial" w:hAnsi="Arial" w:cs="Arial"/>
                <w:color w:val="00283E"/>
                <w:lang w:val="ro-RO"/>
              </w:rPr>
              <w:t>o</w:t>
            </w:r>
            <w:r w:rsidRPr="006D6211">
              <w:rPr>
                <w:rFonts w:ascii="Arial" w:eastAsia="Arial" w:hAnsi="Arial" w:cs="Arial"/>
                <w:color w:val="00283E"/>
                <w:spacing w:val="-1"/>
                <w:lang w:val="ro-RO"/>
              </w:rPr>
              <w:t>n</w:t>
            </w:r>
            <w:r w:rsidRPr="006D6211">
              <w:rPr>
                <w:rFonts w:ascii="Arial" w:eastAsia="Arial" w:hAnsi="Arial" w:cs="Arial"/>
                <w:color w:val="00283E"/>
                <w:lang w:val="ro-RO"/>
              </w:rPr>
              <w:t>o</w:t>
            </w:r>
          </w:p>
        </w:tc>
      </w:tr>
      <w:tr w:rsidR="00003DDF" w:rsidRPr="006D6211" w14:paraId="227E4B46" w14:textId="77777777">
        <w:trPr>
          <w:trHeight w:hRule="exact" w:val="919"/>
        </w:trPr>
        <w:tc>
          <w:tcPr>
            <w:tcW w:w="4829" w:type="dxa"/>
            <w:tcBorders>
              <w:top w:val="nil"/>
              <w:left w:val="nil"/>
              <w:bottom w:val="nil"/>
              <w:right w:val="nil"/>
            </w:tcBorders>
          </w:tcPr>
          <w:p w14:paraId="43321234" w14:textId="77777777" w:rsidR="00003DDF" w:rsidRPr="006D6211" w:rsidRDefault="00003DDF">
            <w:pPr>
              <w:spacing w:before="5" w:line="100" w:lineRule="exact"/>
              <w:rPr>
                <w:sz w:val="10"/>
                <w:szCs w:val="10"/>
                <w:lang w:val="ro-RO"/>
              </w:rPr>
            </w:pPr>
          </w:p>
          <w:p w14:paraId="72F13CBD" w14:textId="34FD7290" w:rsidR="00003DDF" w:rsidRPr="006D6211" w:rsidRDefault="007F0EF2">
            <w:pPr>
              <w:ind w:left="120"/>
              <w:rPr>
                <w:rFonts w:ascii="Arial" w:eastAsia="Arial" w:hAnsi="Arial" w:cs="Arial"/>
                <w:lang w:val="ro-RO"/>
              </w:rPr>
            </w:pPr>
            <w:r w:rsidRPr="006D6211">
              <w:rPr>
                <w:rFonts w:ascii="Arial" w:eastAsia="Arial" w:hAnsi="Arial" w:cs="Arial"/>
                <w:b/>
                <w:color w:val="00283E"/>
                <w:lang w:val="ro-RO"/>
              </w:rPr>
              <w:t>C</w:t>
            </w:r>
            <w:r w:rsidR="00C7179A">
              <w:rPr>
                <w:rFonts w:ascii="Arial" w:eastAsia="Arial" w:hAnsi="Arial" w:cs="Arial"/>
                <w:b/>
                <w:color w:val="00283E"/>
                <w:lang w:val="ro-RO"/>
              </w:rPr>
              <w:t>i</w:t>
            </w:r>
            <w:r w:rsidRPr="006D6211">
              <w:rPr>
                <w:rFonts w:ascii="Arial" w:eastAsia="Arial" w:hAnsi="Arial" w:cs="Arial"/>
                <w:b/>
                <w:color w:val="00283E"/>
                <w:lang w:val="ro-RO"/>
              </w:rPr>
              <w:t>pru</w:t>
            </w:r>
          </w:p>
          <w:p w14:paraId="2BB4156C" w14:textId="55BCDE1E"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C</w:t>
            </w:r>
            <w:r w:rsidRPr="006D6211">
              <w:rPr>
                <w:rFonts w:ascii="Arial" w:eastAsia="Arial" w:hAnsi="Arial" w:cs="Arial"/>
                <w:color w:val="00283E"/>
                <w:spacing w:val="-1"/>
                <w:lang w:val="ro-RO"/>
              </w:rPr>
              <w:t>a</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sidR="00105B12">
              <w:rPr>
                <w:rFonts w:ascii="Arial" w:eastAsia="Arial" w:hAnsi="Arial" w:cs="Arial"/>
                <w:color w:val="00283E"/>
                <w:lang w:val="ro-RO"/>
              </w:rPr>
              <w:t>a</w:t>
            </w:r>
            <w:r w:rsidRPr="006D6211">
              <w:rPr>
                <w:rFonts w:ascii="Arial" w:eastAsia="Arial" w:hAnsi="Arial" w:cs="Arial"/>
                <w:color w:val="00283E"/>
                <w:spacing w:val="-7"/>
                <w:lang w:val="ro-RO"/>
              </w:rPr>
              <w:t xml:space="preserve"> </w:t>
            </w:r>
            <w:r w:rsidR="00105B12">
              <w:rPr>
                <w:rFonts w:ascii="Arial" w:eastAsia="Arial" w:hAnsi="Arial" w:cs="Arial"/>
                <w:color w:val="00283E"/>
                <w:spacing w:val="-7"/>
                <w:lang w:val="ro-RO"/>
              </w:rPr>
              <w:t>de</w:t>
            </w:r>
            <w:r w:rsidRPr="006D6211">
              <w:rPr>
                <w:rFonts w:ascii="Arial" w:eastAsia="Arial" w:hAnsi="Arial" w:cs="Arial"/>
                <w:color w:val="00283E"/>
                <w:spacing w:val="-2"/>
                <w:lang w:val="ro-RO"/>
              </w:rPr>
              <w:t xml:space="preserve"> </w:t>
            </w:r>
            <w:r w:rsidRPr="006D6211">
              <w:rPr>
                <w:rFonts w:ascii="Arial" w:eastAsia="Arial" w:hAnsi="Arial" w:cs="Arial"/>
                <w:color w:val="00283E"/>
                <w:lang w:val="ro-RO"/>
              </w:rPr>
              <w:t>C</w:t>
            </w:r>
            <w:r w:rsidRPr="006D6211">
              <w:rPr>
                <w:rFonts w:ascii="Arial" w:eastAsia="Arial" w:hAnsi="Arial" w:cs="Arial"/>
                <w:color w:val="00283E"/>
                <w:spacing w:val="2"/>
                <w:lang w:val="ro-RO"/>
              </w:rPr>
              <w:t>om</w:t>
            </w:r>
            <w:r w:rsidRPr="006D6211">
              <w:rPr>
                <w:rFonts w:ascii="Arial" w:eastAsia="Arial" w:hAnsi="Arial" w:cs="Arial"/>
                <w:color w:val="00283E"/>
                <w:lang w:val="ro-RO"/>
              </w:rPr>
              <w:t>er</w:t>
            </w:r>
            <w:r w:rsidR="00105B12">
              <w:rPr>
                <w:rFonts w:ascii="Arial" w:eastAsia="Arial" w:hAnsi="Arial" w:cs="Arial"/>
                <w:color w:val="00283E"/>
                <w:lang w:val="ro-RO"/>
              </w:rPr>
              <w:t>ț și</w:t>
            </w:r>
            <w:r w:rsidRPr="006D6211">
              <w:rPr>
                <w:rFonts w:ascii="Arial" w:eastAsia="Arial" w:hAnsi="Arial" w:cs="Arial"/>
                <w:color w:val="00283E"/>
                <w:spacing w:val="-2"/>
                <w:lang w:val="ro-RO"/>
              </w:rPr>
              <w:t xml:space="preserve"> </w:t>
            </w:r>
            <w:r w:rsidRPr="006D6211">
              <w:rPr>
                <w:rFonts w:ascii="Arial" w:eastAsia="Arial" w:hAnsi="Arial" w:cs="Arial"/>
                <w:color w:val="00283E"/>
                <w:lang w:val="ro-RO"/>
              </w:rPr>
              <w:t>In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105B12">
              <w:rPr>
                <w:rFonts w:ascii="Arial" w:eastAsia="Arial" w:hAnsi="Arial" w:cs="Arial"/>
                <w:color w:val="00283E"/>
                <w:lang w:val="ro-RO"/>
              </w:rPr>
              <w:t>ie a</w:t>
            </w:r>
            <w:r w:rsidR="00105B12" w:rsidRPr="006D6211">
              <w:rPr>
                <w:rFonts w:ascii="Arial" w:eastAsia="Arial" w:hAnsi="Arial" w:cs="Arial"/>
                <w:color w:val="00283E"/>
                <w:lang w:val="ro-RO"/>
              </w:rPr>
              <w:t xml:space="preserve"> C</w:t>
            </w:r>
            <w:r w:rsidR="00105B12">
              <w:rPr>
                <w:rFonts w:ascii="Arial" w:eastAsia="Arial" w:hAnsi="Arial" w:cs="Arial"/>
                <w:color w:val="00283E"/>
                <w:lang w:val="ro-RO"/>
              </w:rPr>
              <w:t>i</w:t>
            </w:r>
            <w:r w:rsidR="00105B12" w:rsidRPr="006D6211">
              <w:rPr>
                <w:rFonts w:ascii="Arial" w:eastAsia="Arial" w:hAnsi="Arial" w:cs="Arial"/>
                <w:color w:val="00283E"/>
                <w:lang w:val="ro-RO"/>
              </w:rPr>
              <w:t>pru</w:t>
            </w:r>
            <w:r w:rsidR="00105B12">
              <w:rPr>
                <w:rFonts w:ascii="Arial" w:eastAsia="Arial" w:hAnsi="Arial" w:cs="Arial"/>
                <w:color w:val="00283E"/>
                <w:lang w:val="ro-RO"/>
              </w:rPr>
              <w:t>lui</w:t>
            </w:r>
          </w:p>
          <w:p w14:paraId="36A6A654" w14:textId="77777777" w:rsidR="00003DDF" w:rsidRPr="006D6211" w:rsidRDefault="007F0EF2">
            <w:pPr>
              <w:spacing w:line="220" w:lineRule="exact"/>
              <w:ind w:left="120"/>
              <w:rPr>
                <w:rFonts w:ascii="Arial" w:eastAsia="Arial" w:hAnsi="Arial" w:cs="Arial"/>
                <w:lang w:val="ro-RO"/>
              </w:rPr>
            </w:pPr>
            <w:r w:rsidRPr="006D6211">
              <w:rPr>
                <w:rFonts w:ascii="Arial" w:eastAsia="Arial" w:hAnsi="Arial" w:cs="Arial"/>
                <w:color w:val="00283E"/>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n</w:t>
            </w:r>
            <w:r w:rsidRPr="006D6211">
              <w:rPr>
                <w:rFonts w:ascii="Arial" w:eastAsia="Arial" w:hAnsi="Arial" w:cs="Arial"/>
                <w:color w:val="00283E"/>
                <w:spacing w:val="1"/>
                <w:lang w:val="ro-RO"/>
              </w:rPr>
              <w:t>e</w:t>
            </w:r>
            <w:r w:rsidRPr="006D6211">
              <w:rPr>
                <w:rFonts w:ascii="Arial" w:eastAsia="Arial" w:hAnsi="Arial" w:cs="Arial"/>
                <w:color w:val="00283E"/>
                <w:spacing w:val="-1"/>
                <w:lang w:val="ro-RO"/>
              </w:rPr>
              <w:t>l</w:t>
            </w:r>
            <w:r w:rsidRPr="006D6211">
              <w:rPr>
                <w:rFonts w:ascii="Arial" w:eastAsia="Arial" w:hAnsi="Arial" w:cs="Arial"/>
                <w:color w:val="00283E"/>
                <w:spacing w:val="2"/>
                <w:lang w:val="ro-RO"/>
              </w:rPr>
              <w:t>a</w:t>
            </w:r>
            <w:r w:rsidRPr="006D6211">
              <w:rPr>
                <w:rFonts w:ascii="Arial" w:eastAsia="Arial" w:hAnsi="Arial" w:cs="Arial"/>
                <w:color w:val="00283E"/>
                <w:lang w:val="ro-RO"/>
              </w:rPr>
              <w:t>os</w:t>
            </w:r>
            <w:r w:rsidRPr="006D6211">
              <w:rPr>
                <w:rFonts w:ascii="Arial" w:eastAsia="Arial" w:hAnsi="Arial" w:cs="Arial"/>
                <w:color w:val="00283E"/>
                <w:spacing w:val="-8"/>
                <w:lang w:val="ro-RO"/>
              </w:rPr>
              <w:t xml:space="preserve"> </w:t>
            </w:r>
            <w:r w:rsidRPr="006D6211">
              <w:rPr>
                <w:rFonts w:ascii="Arial" w:eastAsia="Arial" w:hAnsi="Arial" w:cs="Arial"/>
                <w:color w:val="00283E"/>
                <w:spacing w:val="-1"/>
                <w:lang w:val="ro-RO"/>
              </w:rPr>
              <w:t>X</w:t>
            </w:r>
            <w:r w:rsidRPr="006D6211">
              <w:rPr>
                <w:rFonts w:ascii="Arial" w:eastAsia="Arial" w:hAnsi="Arial" w:cs="Arial"/>
                <w:color w:val="00283E"/>
                <w:spacing w:val="2"/>
                <w:lang w:val="ro-RO"/>
              </w:rPr>
              <w:t>e</w:t>
            </w:r>
            <w:r w:rsidRPr="006D6211">
              <w:rPr>
                <w:rFonts w:ascii="Arial" w:eastAsia="Arial" w:hAnsi="Arial" w:cs="Arial"/>
                <w:color w:val="00283E"/>
                <w:lang w:val="ro-RO"/>
              </w:rPr>
              <w:t>n</w:t>
            </w:r>
            <w:r w:rsidRPr="006D6211">
              <w:rPr>
                <w:rFonts w:ascii="Arial" w:eastAsia="Arial" w:hAnsi="Arial" w:cs="Arial"/>
                <w:color w:val="00283E"/>
                <w:spacing w:val="-1"/>
                <w:lang w:val="ro-RO"/>
              </w:rPr>
              <w:t>o</w:t>
            </w:r>
            <w:r w:rsidRPr="006D6211">
              <w:rPr>
                <w:rFonts w:ascii="Arial" w:eastAsia="Arial" w:hAnsi="Arial" w:cs="Arial"/>
                <w:color w:val="00283E"/>
                <w:spacing w:val="2"/>
                <w:lang w:val="ro-RO"/>
              </w:rPr>
              <w:t>p</w:t>
            </w:r>
            <w:r w:rsidRPr="006D6211">
              <w:rPr>
                <w:rFonts w:ascii="Arial" w:eastAsia="Arial" w:hAnsi="Arial" w:cs="Arial"/>
                <w:color w:val="00283E"/>
                <w:lang w:val="ro-RO"/>
              </w:rPr>
              <w:t>h</w:t>
            </w:r>
            <w:r w:rsidRPr="006D6211">
              <w:rPr>
                <w:rFonts w:ascii="Arial" w:eastAsia="Arial" w:hAnsi="Arial" w:cs="Arial"/>
                <w:color w:val="00283E"/>
                <w:spacing w:val="1"/>
                <w:lang w:val="ro-RO"/>
              </w:rPr>
              <w:t>o</w:t>
            </w:r>
            <w:r w:rsidRPr="006D6211">
              <w:rPr>
                <w:rFonts w:ascii="Arial" w:eastAsia="Arial" w:hAnsi="Arial" w:cs="Arial"/>
                <w:color w:val="00283E"/>
                <w:lang w:val="ro-RO"/>
              </w:rPr>
              <w:t>nt</w:t>
            </w:r>
            <w:r w:rsidRPr="006D6211">
              <w:rPr>
                <w:rFonts w:ascii="Arial" w:eastAsia="Arial" w:hAnsi="Arial" w:cs="Arial"/>
                <w:color w:val="00283E"/>
                <w:spacing w:val="-1"/>
                <w:lang w:val="ro-RO"/>
              </w:rPr>
              <w:t>o</w:t>
            </w:r>
            <w:r w:rsidRPr="006D6211">
              <w:rPr>
                <w:rFonts w:ascii="Arial" w:eastAsia="Arial" w:hAnsi="Arial" w:cs="Arial"/>
                <w:color w:val="00283E"/>
                <w:lang w:val="ro-RO"/>
              </w:rPr>
              <w:t>s</w:t>
            </w:r>
          </w:p>
        </w:tc>
        <w:tc>
          <w:tcPr>
            <w:tcW w:w="4832" w:type="dxa"/>
            <w:tcBorders>
              <w:top w:val="nil"/>
              <w:left w:val="nil"/>
              <w:bottom w:val="nil"/>
              <w:right w:val="nil"/>
            </w:tcBorders>
          </w:tcPr>
          <w:p w14:paraId="3247B30B" w14:textId="77777777" w:rsidR="00003DDF" w:rsidRPr="006D6211" w:rsidRDefault="00003DDF">
            <w:pPr>
              <w:spacing w:before="5" w:line="100" w:lineRule="exact"/>
              <w:rPr>
                <w:sz w:val="10"/>
                <w:szCs w:val="10"/>
                <w:lang w:val="ro-RO"/>
              </w:rPr>
            </w:pPr>
          </w:p>
          <w:p w14:paraId="03AC6E43" w14:textId="7363BF33" w:rsidR="00003DDF" w:rsidRPr="006D6211" w:rsidRDefault="007F0EF2">
            <w:pPr>
              <w:ind w:left="112"/>
              <w:rPr>
                <w:rFonts w:ascii="Arial" w:eastAsia="Arial" w:hAnsi="Arial" w:cs="Arial"/>
                <w:lang w:val="ro-RO"/>
              </w:rPr>
            </w:pPr>
            <w:r w:rsidRPr="006D6211">
              <w:rPr>
                <w:rFonts w:ascii="Arial" w:eastAsia="Arial" w:hAnsi="Arial" w:cs="Arial"/>
                <w:b/>
                <w:color w:val="00283E"/>
                <w:spacing w:val="-1"/>
                <w:lang w:val="ro-RO"/>
              </w:rPr>
              <w:t>P</w:t>
            </w:r>
            <w:r w:rsidRPr="006D6211">
              <w:rPr>
                <w:rFonts w:ascii="Arial" w:eastAsia="Arial" w:hAnsi="Arial" w:cs="Arial"/>
                <w:b/>
                <w:color w:val="00283E"/>
                <w:lang w:val="ro-RO"/>
              </w:rPr>
              <w:t>ol</w:t>
            </w:r>
            <w:r w:rsidR="00105B12">
              <w:rPr>
                <w:rFonts w:ascii="Arial" w:eastAsia="Arial" w:hAnsi="Arial" w:cs="Arial"/>
                <w:b/>
                <w:color w:val="00283E"/>
                <w:lang w:val="ro-RO"/>
              </w:rPr>
              <w:t>onia</w:t>
            </w:r>
          </w:p>
          <w:p w14:paraId="090EBBD6" w14:textId="2FA56DC9" w:rsidR="00003DDF" w:rsidRPr="006D6211" w:rsidRDefault="007F0EF2">
            <w:pPr>
              <w:ind w:left="112"/>
              <w:rPr>
                <w:rFonts w:ascii="Arial" w:eastAsia="Arial" w:hAnsi="Arial" w:cs="Arial"/>
                <w:lang w:val="ro-RO"/>
              </w:rPr>
            </w:pPr>
            <w:r w:rsidRPr="006D6211">
              <w:rPr>
                <w:rFonts w:ascii="Arial" w:eastAsia="Arial" w:hAnsi="Arial" w:cs="Arial"/>
                <w:color w:val="00283E"/>
                <w:spacing w:val="2"/>
                <w:lang w:val="ro-RO"/>
              </w:rPr>
              <w:t>C</w:t>
            </w:r>
            <w:r w:rsidRPr="006D6211">
              <w:rPr>
                <w:rFonts w:ascii="Arial" w:eastAsia="Arial" w:hAnsi="Arial" w:cs="Arial"/>
                <w:color w:val="00283E"/>
                <w:spacing w:val="-1"/>
                <w:lang w:val="ro-RO"/>
              </w:rPr>
              <w:t>a</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sidR="00105B12">
              <w:rPr>
                <w:rFonts w:ascii="Arial" w:eastAsia="Arial" w:hAnsi="Arial" w:cs="Arial"/>
                <w:color w:val="00283E"/>
                <w:lang w:val="ro-RO"/>
              </w:rPr>
              <w:t xml:space="preserve">a de </w:t>
            </w:r>
            <w:r w:rsidRPr="006D6211">
              <w:rPr>
                <w:rFonts w:ascii="Arial" w:eastAsia="Arial" w:hAnsi="Arial" w:cs="Arial"/>
                <w:color w:val="00283E"/>
                <w:lang w:val="ro-RO"/>
              </w:rPr>
              <w:t>C</w:t>
            </w:r>
            <w:r w:rsidRPr="006D6211">
              <w:rPr>
                <w:rFonts w:ascii="Arial" w:eastAsia="Arial" w:hAnsi="Arial" w:cs="Arial"/>
                <w:color w:val="00283E"/>
                <w:spacing w:val="2"/>
                <w:lang w:val="ro-RO"/>
              </w:rPr>
              <w:t>o</w:t>
            </w:r>
            <w:r w:rsidRPr="006D6211">
              <w:rPr>
                <w:rFonts w:ascii="Arial" w:eastAsia="Arial" w:hAnsi="Arial" w:cs="Arial"/>
                <w:color w:val="00283E"/>
                <w:spacing w:val="-1"/>
                <w:lang w:val="ro-RO"/>
              </w:rPr>
              <w:t>m</w:t>
            </w:r>
            <w:r w:rsidRPr="006D6211">
              <w:rPr>
                <w:rFonts w:ascii="Arial" w:eastAsia="Arial" w:hAnsi="Arial" w:cs="Arial"/>
                <w:color w:val="00283E"/>
                <w:spacing w:val="2"/>
                <w:lang w:val="ro-RO"/>
              </w:rPr>
              <w:t>e</w:t>
            </w:r>
            <w:r w:rsidRPr="006D6211">
              <w:rPr>
                <w:rFonts w:ascii="Arial" w:eastAsia="Arial" w:hAnsi="Arial" w:cs="Arial"/>
                <w:color w:val="00283E"/>
                <w:spacing w:val="1"/>
                <w:lang w:val="ro-RO"/>
              </w:rPr>
              <w:t>r</w:t>
            </w:r>
            <w:r w:rsidR="00105B12">
              <w:rPr>
                <w:rFonts w:ascii="Arial" w:eastAsia="Arial" w:hAnsi="Arial" w:cs="Arial"/>
                <w:color w:val="00283E"/>
                <w:spacing w:val="1"/>
                <w:lang w:val="ro-RO"/>
              </w:rPr>
              <w:t>ț a</w:t>
            </w:r>
            <w:r w:rsidR="00105B12" w:rsidRPr="006D6211">
              <w:rPr>
                <w:rFonts w:ascii="Arial" w:eastAsia="Arial" w:hAnsi="Arial" w:cs="Arial"/>
                <w:color w:val="00283E"/>
                <w:spacing w:val="-1"/>
                <w:lang w:val="ro-RO"/>
              </w:rPr>
              <w:t xml:space="preserve"> P</w:t>
            </w:r>
            <w:r w:rsidR="00105B12" w:rsidRPr="006D6211">
              <w:rPr>
                <w:rFonts w:ascii="Arial" w:eastAsia="Arial" w:hAnsi="Arial" w:cs="Arial"/>
                <w:color w:val="00283E"/>
                <w:lang w:val="ro-RO"/>
              </w:rPr>
              <w:t>o</w:t>
            </w:r>
            <w:r w:rsidR="00105B12" w:rsidRPr="006D6211">
              <w:rPr>
                <w:rFonts w:ascii="Arial" w:eastAsia="Arial" w:hAnsi="Arial" w:cs="Arial"/>
                <w:color w:val="00283E"/>
                <w:spacing w:val="1"/>
                <w:lang w:val="ro-RO"/>
              </w:rPr>
              <w:t>l</w:t>
            </w:r>
            <w:r w:rsidR="00105B12">
              <w:rPr>
                <w:rFonts w:ascii="Arial" w:eastAsia="Arial" w:hAnsi="Arial" w:cs="Arial"/>
                <w:color w:val="00283E"/>
                <w:spacing w:val="1"/>
                <w:lang w:val="ro-RO"/>
              </w:rPr>
              <w:t>oniei</w:t>
            </w:r>
          </w:p>
          <w:p w14:paraId="1548BCC3" w14:textId="3F1640F3" w:rsidR="00003DDF" w:rsidRPr="006D6211" w:rsidRDefault="007F0EF2">
            <w:pPr>
              <w:spacing w:line="220" w:lineRule="exact"/>
              <w:ind w:left="112"/>
              <w:rPr>
                <w:rFonts w:ascii="Arial" w:eastAsia="Arial" w:hAnsi="Arial" w:cs="Arial"/>
                <w:lang w:val="ro-RO"/>
              </w:rPr>
            </w:pPr>
            <w:r w:rsidRPr="006D6211">
              <w:rPr>
                <w:rFonts w:ascii="Arial" w:eastAsia="Arial" w:hAnsi="Arial" w:cs="Arial"/>
                <w:color w:val="00283E"/>
                <w:lang w:val="ro-RO"/>
              </w:rPr>
              <w:t>M</w:t>
            </w:r>
            <w:r w:rsidRPr="006D6211">
              <w:rPr>
                <w:rFonts w:ascii="Arial" w:eastAsia="Arial" w:hAnsi="Arial" w:cs="Arial"/>
                <w:color w:val="00283E"/>
                <w:spacing w:val="-1"/>
                <w:lang w:val="ro-RO"/>
              </w:rPr>
              <w:t>o</w:t>
            </w:r>
            <w:r w:rsidRPr="006D6211">
              <w:rPr>
                <w:rFonts w:ascii="Arial" w:eastAsia="Arial" w:hAnsi="Arial" w:cs="Arial"/>
                <w:color w:val="00283E"/>
                <w:spacing w:val="2"/>
                <w:lang w:val="ro-RO"/>
              </w:rPr>
              <w:t>n</w:t>
            </w:r>
            <w:r w:rsidRPr="006D6211">
              <w:rPr>
                <w:rFonts w:ascii="Arial" w:eastAsia="Arial" w:hAnsi="Arial" w:cs="Arial"/>
                <w:color w:val="00283E"/>
                <w:spacing w:val="-1"/>
                <w:lang w:val="ro-RO"/>
              </w:rPr>
              <w:t>i</w:t>
            </w:r>
            <w:r w:rsidRPr="006D6211">
              <w:rPr>
                <w:rFonts w:ascii="Arial" w:eastAsia="Arial" w:hAnsi="Arial" w:cs="Arial"/>
                <w:color w:val="00283E"/>
                <w:spacing w:val="1"/>
                <w:lang w:val="ro-RO"/>
              </w:rPr>
              <w:t>k</w:t>
            </w:r>
            <w:r w:rsidRPr="006D6211">
              <w:rPr>
                <w:rFonts w:ascii="Arial" w:eastAsia="Arial" w:hAnsi="Arial" w:cs="Arial"/>
                <w:color w:val="00283E"/>
                <w:lang w:val="ro-RO"/>
              </w:rPr>
              <w:t>a</w:t>
            </w:r>
            <w:r w:rsidRPr="006D6211">
              <w:rPr>
                <w:rFonts w:ascii="Arial" w:eastAsia="Arial" w:hAnsi="Arial" w:cs="Arial"/>
                <w:color w:val="00283E"/>
                <w:spacing w:val="-6"/>
                <w:lang w:val="ro-RO"/>
              </w:rPr>
              <w:t xml:space="preserve"> </w:t>
            </w:r>
            <w:r w:rsidRPr="006D6211">
              <w:rPr>
                <w:rFonts w:ascii="Arial" w:eastAsia="Arial" w:hAnsi="Arial" w:cs="Arial"/>
                <w:color w:val="00283E"/>
                <w:spacing w:val="1"/>
                <w:lang w:val="ro-RO"/>
              </w:rPr>
              <w:t>S</w:t>
            </w:r>
            <w:r w:rsidRPr="006D6211">
              <w:rPr>
                <w:rFonts w:ascii="Arial" w:eastAsia="Arial" w:hAnsi="Arial" w:cs="Arial"/>
                <w:color w:val="00283E"/>
                <w:lang w:val="ro-RO"/>
              </w:rPr>
              <w:t>a</w:t>
            </w:r>
            <w:r w:rsidRPr="006D6211">
              <w:rPr>
                <w:rFonts w:ascii="Arial" w:eastAsia="Arial" w:hAnsi="Arial" w:cs="Arial"/>
                <w:color w:val="00283E"/>
                <w:spacing w:val="1"/>
                <w:lang w:val="ro-RO"/>
              </w:rPr>
              <w:t>s</w:t>
            </w:r>
            <w:r w:rsidRPr="006D6211">
              <w:rPr>
                <w:rFonts w:ascii="Arial" w:eastAsia="Arial" w:hAnsi="Arial" w:cs="Arial"/>
                <w:color w:val="00283E"/>
                <w:spacing w:val="-1"/>
                <w:lang w:val="ro-RO"/>
              </w:rPr>
              <w:t>i</w:t>
            </w:r>
            <w:r w:rsidRPr="006D6211">
              <w:rPr>
                <w:rFonts w:ascii="Arial" w:eastAsia="Arial" w:hAnsi="Arial" w:cs="Arial"/>
                <w:color w:val="00283E"/>
                <w:lang w:val="ro-RO"/>
              </w:rPr>
              <w:t>ak</w:t>
            </w:r>
            <w:r w:rsidRPr="006D6211">
              <w:rPr>
                <w:rFonts w:ascii="Arial" w:eastAsia="Arial" w:hAnsi="Arial" w:cs="Arial"/>
                <w:color w:val="00283E"/>
                <w:spacing w:val="-5"/>
                <w:lang w:val="ro-RO"/>
              </w:rPr>
              <w:t xml:space="preserve"> </w:t>
            </w:r>
            <w:r w:rsidR="00105B12">
              <w:rPr>
                <w:rFonts w:ascii="Arial" w:eastAsia="Arial" w:hAnsi="Arial" w:cs="Arial"/>
                <w:color w:val="00283E"/>
                <w:spacing w:val="-5"/>
                <w:lang w:val="ro-RO"/>
              </w:rPr>
              <w:t>și</w:t>
            </w:r>
            <w:r w:rsidRPr="006D6211">
              <w:rPr>
                <w:rFonts w:ascii="Arial" w:eastAsia="Arial" w:hAnsi="Arial" w:cs="Arial"/>
                <w:color w:val="00283E"/>
                <w:spacing w:val="-2"/>
                <w:lang w:val="ro-RO"/>
              </w:rPr>
              <w:t xml:space="preserve"> </w:t>
            </w:r>
            <w:r w:rsidRPr="006D6211">
              <w:rPr>
                <w:rFonts w:ascii="Arial" w:eastAsia="Arial" w:hAnsi="Arial" w:cs="Arial"/>
                <w:color w:val="00283E"/>
                <w:spacing w:val="-1"/>
                <w:lang w:val="ro-RO"/>
              </w:rPr>
              <w:t>P</w:t>
            </w:r>
            <w:r w:rsidRPr="006D6211">
              <w:rPr>
                <w:rFonts w:ascii="Arial" w:eastAsia="Arial" w:hAnsi="Arial" w:cs="Arial"/>
                <w:color w:val="00283E"/>
                <w:spacing w:val="1"/>
                <w:lang w:val="ro-RO"/>
              </w:rPr>
              <w:t>i</w:t>
            </w:r>
            <w:r w:rsidRPr="006D6211">
              <w:rPr>
                <w:rFonts w:ascii="Arial" w:eastAsia="Arial" w:hAnsi="Arial" w:cs="Arial"/>
                <w:color w:val="00283E"/>
                <w:lang w:val="ro-RO"/>
              </w:rPr>
              <w:t>otr</w:t>
            </w:r>
            <w:r w:rsidRPr="006D6211">
              <w:rPr>
                <w:rFonts w:ascii="Arial" w:eastAsia="Arial" w:hAnsi="Arial" w:cs="Arial"/>
                <w:color w:val="00283E"/>
                <w:spacing w:val="-4"/>
                <w:lang w:val="ro-RO"/>
              </w:rPr>
              <w:t xml:space="preserve"> </w:t>
            </w:r>
            <w:r w:rsidRPr="006D6211">
              <w:rPr>
                <w:rFonts w:ascii="Arial" w:eastAsia="Arial" w:hAnsi="Arial" w:cs="Arial"/>
                <w:color w:val="00283E"/>
                <w:spacing w:val="2"/>
                <w:lang w:val="ro-RO"/>
              </w:rPr>
              <w:t>L</w:t>
            </w:r>
            <w:r w:rsidRPr="006D6211">
              <w:rPr>
                <w:rFonts w:ascii="Arial" w:eastAsia="Arial" w:hAnsi="Arial" w:cs="Arial"/>
                <w:color w:val="00283E"/>
                <w:spacing w:val="1"/>
                <w:lang w:val="ro-RO"/>
              </w:rPr>
              <w:t>i</w:t>
            </w:r>
            <w:r w:rsidRPr="006D6211">
              <w:rPr>
                <w:rFonts w:ascii="Arial" w:eastAsia="Arial" w:hAnsi="Arial" w:cs="Arial"/>
                <w:color w:val="00283E"/>
                <w:lang w:val="ro-RO"/>
              </w:rPr>
              <w:t>p</w:t>
            </w:r>
            <w:r w:rsidRPr="006D6211">
              <w:rPr>
                <w:rFonts w:ascii="Arial" w:eastAsia="Arial" w:hAnsi="Arial" w:cs="Arial"/>
                <w:color w:val="00283E"/>
                <w:spacing w:val="-1"/>
                <w:lang w:val="ro-RO"/>
              </w:rPr>
              <w:t>i</w:t>
            </w:r>
            <w:r w:rsidRPr="006D6211">
              <w:rPr>
                <w:rFonts w:ascii="Arial" w:eastAsia="Arial" w:hAnsi="Arial" w:cs="Arial"/>
                <w:color w:val="00283E"/>
                <w:lang w:val="ro-RO"/>
              </w:rPr>
              <w:t>ec</w:t>
            </w:r>
          </w:p>
        </w:tc>
      </w:tr>
      <w:tr w:rsidR="00003DDF" w:rsidRPr="006D6211" w14:paraId="18A40082" w14:textId="77777777">
        <w:trPr>
          <w:trHeight w:hRule="exact" w:val="920"/>
        </w:trPr>
        <w:tc>
          <w:tcPr>
            <w:tcW w:w="4829" w:type="dxa"/>
            <w:tcBorders>
              <w:top w:val="nil"/>
              <w:left w:val="nil"/>
              <w:bottom w:val="nil"/>
              <w:right w:val="nil"/>
            </w:tcBorders>
          </w:tcPr>
          <w:p w14:paraId="621A8C60" w14:textId="77777777" w:rsidR="00003DDF" w:rsidRPr="006D6211" w:rsidRDefault="00003DDF">
            <w:pPr>
              <w:spacing w:before="5" w:line="100" w:lineRule="exact"/>
              <w:rPr>
                <w:sz w:val="10"/>
                <w:szCs w:val="10"/>
                <w:lang w:val="ro-RO"/>
              </w:rPr>
            </w:pPr>
          </w:p>
          <w:p w14:paraId="2F8837D0" w14:textId="4ECB7E16" w:rsidR="00003DDF" w:rsidRPr="006D6211" w:rsidRDefault="007F0EF2">
            <w:pPr>
              <w:ind w:left="120"/>
              <w:rPr>
                <w:rFonts w:ascii="Arial" w:eastAsia="Arial" w:hAnsi="Arial" w:cs="Arial"/>
                <w:lang w:val="ro-RO"/>
              </w:rPr>
            </w:pPr>
            <w:r w:rsidRPr="006D6211">
              <w:rPr>
                <w:rFonts w:ascii="Arial" w:eastAsia="Arial" w:hAnsi="Arial" w:cs="Arial"/>
                <w:b/>
                <w:color w:val="00283E"/>
                <w:lang w:val="ro-RO"/>
              </w:rPr>
              <w:t>Rep</w:t>
            </w:r>
            <w:r w:rsidRPr="006D6211">
              <w:rPr>
                <w:rFonts w:ascii="Arial" w:eastAsia="Arial" w:hAnsi="Arial" w:cs="Arial"/>
                <w:b/>
                <w:color w:val="00283E"/>
                <w:spacing w:val="1"/>
                <w:lang w:val="ro-RO"/>
              </w:rPr>
              <w:t>u</w:t>
            </w:r>
            <w:r w:rsidRPr="006D6211">
              <w:rPr>
                <w:rFonts w:ascii="Arial" w:eastAsia="Arial" w:hAnsi="Arial" w:cs="Arial"/>
                <w:b/>
                <w:color w:val="00283E"/>
                <w:lang w:val="ro-RO"/>
              </w:rPr>
              <w:t>bl</w:t>
            </w:r>
            <w:r w:rsidRPr="006D6211">
              <w:rPr>
                <w:rFonts w:ascii="Arial" w:eastAsia="Arial" w:hAnsi="Arial" w:cs="Arial"/>
                <w:b/>
                <w:color w:val="00283E"/>
                <w:spacing w:val="2"/>
                <w:lang w:val="ro-RO"/>
              </w:rPr>
              <w:t>i</w:t>
            </w:r>
            <w:r w:rsidRPr="006D6211">
              <w:rPr>
                <w:rFonts w:ascii="Arial" w:eastAsia="Arial" w:hAnsi="Arial" w:cs="Arial"/>
                <w:b/>
                <w:color w:val="00283E"/>
                <w:lang w:val="ro-RO"/>
              </w:rPr>
              <w:t>c</w:t>
            </w:r>
            <w:r w:rsidR="00105B12">
              <w:rPr>
                <w:rFonts w:ascii="Arial" w:eastAsia="Arial" w:hAnsi="Arial" w:cs="Arial"/>
                <w:b/>
                <w:color w:val="00283E"/>
                <w:lang w:val="ro-RO"/>
              </w:rPr>
              <w:t>a</w:t>
            </w:r>
            <w:r w:rsidR="00105B12" w:rsidRPr="006D6211">
              <w:rPr>
                <w:rFonts w:ascii="Arial" w:eastAsia="Arial" w:hAnsi="Arial" w:cs="Arial"/>
                <w:b/>
                <w:color w:val="00283E"/>
                <w:lang w:val="ro-RO"/>
              </w:rPr>
              <w:t xml:space="preserve"> Ceh</w:t>
            </w:r>
            <w:r w:rsidR="00105B12">
              <w:rPr>
                <w:rFonts w:ascii="Arial" w:eastAsia="Arial" w:hAnsi="Arial" w:cs="Arial"/>
                <w:b/>
                <w:color w:val="00283E"/>
                <w:lang w:val="ro-RO"/>
              </w:rPr>
              <w:t>ă</w:t>
            </w:r>
          </w:p>
          <w:p w14:paraId="17D1E07C" w14:textId="62F37C79"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C</w:t>
            </w:r>
            <w:r w:rsidRPr="006D6211">
              <w:rPr>
                <w:rFonts w:ascii="Arial" w:eastAsia="Arial" w:hAnsi="Arial" w:cs="Arial"/>
                <w:color w:val="00283E"/>
                <w:spacing w:val="2"/>
                <w:lang w:val="ro-RO"/>
              </w:rPr>
              <w:t>a</w:t>
            </w:r>
            <w:r w:rsidRPr="006D6211">
              <w:rPr>
                <w:rFonts w:ascii="Arial" w:eastAsia="Arial" w:hAnsi="Arial" w:cs="Arial"/>
                <w:color w:val="00283E"/>
                <w:lang w:val="ro-RO"/>
              </w:rPr>
              <w:t>mer</w:t>
            </w:r>
            <w:r w:rsidR="00105B12">
              <w:rPr>
                <w:rFonts w:ascii="Arial" w:eastAsia="Arial" w:hAnsi="Arial" w:cs="Arial"/>
                <w:color w:val="00283E"/>
                <w:lang w:val="ro-RO"/>
              </w:rPr>
              <w:t>a de</w:t>
            </w:r>
            <w:r w:rsidRPr="006D6211">
              <w:rPr>
                <w:rFonts w:ascii="Arial" w:eastAsia="Arial" w:hAnsi="Arial" w:cs="Arial"/>
                <w:color w:val="00283E"/>
                <w:spacing w:val="-3"/>
                <w:lang w:val="ro-RO"/>
              </w:rPr>
              <w:t xml:space="preserve"> </w:t>
            </w:r>
            <w:r w:rsidRPr="006D6211">
              <w:rPr>
                <w:rFonts w:ascii="Arial" w:eastAsia="Arial" w:hAnsi="Arial" w:cs="Arial"/>
                <w:color w:val="00283E"/>
                <w:lang w:val="ro-RO"/>
              </w:rPr>
              <w:t>C</w:t>
            </w:r>
            <w:r w:rsidRPr="006D6211">
              <w:rPr>
                <w:rFonts w:ascii="Arial" w:eastAsia="Arial" w:hAnsi="Arial" w:cs="Arial"/>
                <w:color w:val="00283E"/>
                <w:spacing w:val="2"/>
                <w:lang w:val="ro-RO"/>
              </w:rPr>
              <w:t>ome</w:t>
            </w:r>
            <w:r w:rsidRPr="006D6211">
              <w:rPr>
                <w:rFonts w:ascii="Arial" w:eastAsia="Arial" w:hAnsi="Arial" w:cs="Arial"/>
                <w:color w:val="00283E"/>
                <w:spacing w:val="1"/>
                <w:lang w:val="ro-RO"/>
              </w:rPr>
              <w:t>r</w:t>
            </w:r>
            <w:r w:rsidR="00105B12">
              <w:rPr>
                <w:rFonts w:ascii="Arial" w:eastAsia="Arial" w:hAnsi="Arial" w:cs="Arial"/>
                <w:color w:val="00283E"/>
                <w:spacing w:val="1"/>
                <w:lang w:val="ro-RO"/>
              </w:rPr>
              <w:t>ț a</w:t>
            </w:r>
            <w:r w:rsidR="00105B12" w:rsidRPr="006D6211">
              <w:rPr>
                <w:rFonts w:ascii="Arial" w:eastAsia="Arial" w:hAnsi="Arial" w:cs="Arial"/>
                <w:color w:val="00283E"/>
                <w:lang w:val="ro-RO"/>
              </w:rPr>
              <w:t xml:space="preserve"> Ceh</w:t>
            </w:r>
            <w:r w:rsidR="00105B12">
              <w:rPr>
                <w:rFonts w:ascii="Arial" w:eastAsia="Arial" w:hAnsi="Arial" w:cs="Arial"/>
                <w:color w:val="00283E"/>
                <w:lang w:val="ro-RO"/>
              </w:rPr>
              <w:t>iei</w:t>
            </w:r>
          </w:p>
          <w:p w14:paraId="699DB82E" w14:textId="77777777"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Ren</w:t>
            </w:r>
            <w:r w:rsidRPr="006D6211">
              <w:rPr>
                <w:rFonts w:ascii="Arial" w:eastAsia="Arial" w:hAnsi="Arial" w:cs="Arial"/>
                <w:color w:val="00283E"/>
                <w:spacing w:val="1"/>
                <w:lang w:val="ro-RO"/>
              </w:rPr>
              <w:t>é</w:t>
            </w:r>
            <w:r w:rsidRPr="006D6211">
              <w:rPr>
                <w:rFonts w:ascii="Arial" w:eastAsia="Arial" w:hAnsi="Arial" w:cs="Arial"/>
                <w:color w:val="00283E"/>
                <w:lang w:val="ro-RO"/>
              </w:rPr>
              <w:t>e</w:t>
            </w:r>
            <w:r w:rsidRPr="006D6211">
              <w:rPr>
                <w:rFonts w:ascii="Arial" w:eastAsia="Arial" w:hAnsi="Arial" w:cs="Arial"/>
                <w:color w:val="00283E"/>
                <w:spacing w:val="-6"/>
                <w:lang w:val="ro-RO"/>
              </w:rPr>
              <w:t xml:space="preserve"> </w:t>
            </w:r>
            <w:r w:rsidRPr="006D6211">
              <w:rPr>
                <w:rFonts w:ascii="Arial" w:eastAsia="Arial" w:hAnsi="Arial" w:cs="Arial"/>
                <w:color w:val="00283E"/>
                <w:spacing w:val="1"/>
                <w:lang w:val="ro-RO"/>
              </w:rPr>
              <w:t>S</w:t>
            </w:r>
            <w:r w:rsidRPr="006D6211">
              <w:rPr>
                <w:rFonts w:ascii="Arial" w:eastAsia="Arial" w:hAnsi="Arial" w:cs="Arial"/>
                <w:color w:val="00283E"/>
                <w:lang w:val="ro-RO"/>
              </w:rPr>
              <w:t>m</w:t>
            </w:r>
            <w:r w:rsidRPr="006D6211">
              <w:rPr>
                <w:rFonts w:ascii="Arial" w:eastAsia="Arial" w:hAnsi="Arial" w:cs="Arial"/>
                <w:color w:val="00283E"/>
                <w:spacing w:val="1"/>
                <w:lang w:val="ro-RO"/>
              </w:rPr>
              <w:t>yčk</w:t>
            </w:r>
            <w:r w:rsidRPr="006D6211">
              <w:rPr>
                <w:rFonts w:ascii="Arial" w:eastAsia="Arial" w:hAnsi="Arial" w:cs="Arial"/>
                <w:color w:val="00283E"/>
                <w:lang w:val="ro-RO"/>
              </w:rPr>
              <w:t>o</w:t>
            </w:r>
            <w:r w:rsidRPr="006D6211">
              <w:rPr>
                <w:rFonts w:ascii="Arial" w:eastAsia="Arial" w:hAnsi="Arial" w:cs="Arial"/>
                <w:color w:val="00283E"/>
                <w:spacing w:val="1"/>
                <w:lang w:val="ro-RO"/>
              </w:rPr>
              <w:t>v</w:t>
            </w:r>
            <w:r w:rsidRPr="006D6211">
              <w:rPr>
                <w:rFonts w:ascii="Arial" w:eastAsia="Arial" w:hAnsi="Arial" w:cs="Arial"/>
                <w:color w:val="00283E"/>
                <w:lang w:val="ro-RO"/>
              </w:rPr>
              <w:t>á</w:t>
            </w:r>
          </w:p>
        </w:tc>
        <w:tc>
          <w:tcPr>
            <w:tcW w:w="4832" w:type="dxa"/>
            <w:tcBorders>
              <w:top w:val="nil"/>
              <w:left w:val="nil"/>
              <w:bottom w:val="nil"/>
              <w:right w:val="nil"/>
            </w:tcBorders>
          </w:tcPr>
          <w:p w14:paraId="62AFB352" w14:textId="77777777" w:rsidR="00003DDF" w:rsidRPr="006D6211" w:rsidRDefault="00003DDF">
            <w:pPr>
              <w:spacing w:before="5" w:line="100" w:lineRule="exact"/>
              <w:rPr>
                <w:sz w:val="10"/>
                <w:szCs w:val="10"/>
                <w:lang w:val="ro-RO"/>
              </w:rPr>
            </w:pPr>
          </w:p>
          <w:p w14:paraId="097F3F3D" w14:textId="72094AE7" w:rsidR="00003DDF" w:rsidRPr="006D6211" w:rsidRDefault="007F0EF2">
            <w:pPr>
              <w:ind w:left="112"/>
              <w:rPr>
                <w:rFonts w:ascii="Arial" w:eastAsia="Arial" w:hAnsi="Arial" w:cs="Arial"/>
                <w:lang w:val="ro-RO"/>
              </w:rPr>
            </w:pPr>
            <w:r w:rsidRPr="006D6211">
              <w:rPr>
                <w:rFonts w:ascii="Arial" w:eastAsia="Arial" w:hAnsi="Arial" w:cs="Arial"/>
                <w:b/>
                <w:color w:val="00283E"/>
                <w:spacing w:val="-1"/>
                <w:lang w:val="ro-RO"/>
              </w:rPr>
              <w:t>P</w:t>
            </w:r>
            <w:r w:rsidRPr="006D6211">
              <w:rPr>
                <w:rFonts w:ascii="Arial" w:eastAsia="Arial" w:hAnsi="Arial" w:cs="Arial"/>
                <w:b/>
                <w:color w:val="00283E"/>
                <w:lang w:val="ro-RO"/>
              </w:rPr>
              <w:t>o</w:t>
            </w:r>
            <w:r w:rsidRPr="006D6211">
              <w:rPr>
                <w:rFonts w:ascii="Arial" w:eastAsia="Arial" w:hAnsi="Arial" w:cs="Arial"/>
                <w:b/>
                <w:color w:val="00283E"/>
                <w:spacing w:val="-1"/>
                <w:lang w:val="ro-RO"/>
              </w:rPr>
              <w:t>r</w:t>
            </w:r>
            <w:r w:rsidRPr="006D6211">
              <w:rPr>
                <w:rFonts w:ascii="Arial" w:eastAsia="Arial" w:hAnsi="Arial" w:cs="Arial"/>
                <w:b/>
                <w:color w:val="00283E"/>
                <w:spacing w:val="1"/>
                <w:lang w:val="ro-RO"/>
              </w:rPr>
              <w:t>t</w:t>
            </w:r>
            <w:r w:rsidRPr="006D6211">
              <w:rPr>
                <w:rFonts w:ascii="Arial" w:eastAsia="Arial" w:hAnsi="Arial" w:cs="Arial"/>
                <w:b/>
                <w:color w:val="00283E"/>
                <w:lang w:val="ro-RO"/>
              </w:rPr>
              <w:t>ugal</w:t>
            </w:r>
            <w:r w:rsidR="00105B12">
              <w:rPr>
                <w:rFonts w:ascii="Arial" w:eastAsia="Arial" w:hAnsi="Arial" w:cs="Arial"/>
                <w:b/>
                <w:color w:val="00283E"/>
                <w:lang w:val="ro-RO"/>
              </w:rPr>
              <w:t>ia</w:t>
            </w:r>
          </w:p>
          <w:p w14:paraId="71A9B098" w14:textId="60EB7931"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C</w:t>
            </w:r>
            <w:r w:rsidRPr="006D6211">
              <w:rPr>
                <w:rFonts w:ascii="Arial" w:eastAsia="Arial" w:hAnsi="Arial" w:cs="Arial"/>
                <w:color w:val="00283E"/>
                <w:spacing w:val="2"/>
                <w:lang w:val="ro-RO"/>
              </w:rPr>
              <w:t>a</w:t>
            </w:r>
            <w:r w:rsidRPr="006D6211">
              <w:rPr>
                <w:rFonts w:ascii="Arial" w:eastAsia="Arial" w:hAnsi="Arial" w:cs="Arial"/>
                <w:color w:val="00283E"/>
                <w:lang w:val="ro-RO"/>
              </w:rPr>
              <w:t>mer</w:t>
            </w:r>
            <w:r w:rsidR="00D7634D">
              <w:rPr>
                <w:rFonts w:ascii="Arial" w:eastAsia="Arial" w:hAnsi="Arial" w:cs="Arial"/>
                <w:color w:val="00283E"/>
                <w:lang w:val="ro-RO"/>
              </w:rPr>
              <w:t>a de</w:t>
            </w:r>
            <w:r w:rsidRPr="006D6211">
              <w:rPr>
                <w:rFonts w:ascii="Arial" w:eastAsia="Arial" w:hAnsi="Arial" w:cs="Arial"/>
                <w:color w:val="00283E"/>
                <w:spacing w:val="-3"/>
                <w:lang w:val="ro-RO"/>
              </w:rPr>
              <w:t xml:space="preserve"> </w:t>
            </w:r>
            <w:r w:rsidRPr="006D6211">
              <w:rPr>
                <w:rFonts w:ascii="Arial" w:eastAsia="Arial" w:hAnsi="Arial" w:cs="Arial"/>
                <w:color w:val="00283E"/>
                <w:spacing w:val="2"/>
                <w:lang w:val="ro-RO"/>
              </w:rPr>
              <w:t>Co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sidR="00D7634D">
              <w:rPr>
                <w:rFonts w:ascii="Arial" w:eastAsia="Arial" w:hAnsi="Arial" w:cs="Arial"/>
                <w:color w:val="00283E"/>
                <w:lang w:val="ro-RO"/>
              </w:rPr>
              <w:t>ț</w:t>
            </w:r>
            <w:r w:rsidRPr="006D6211">
              <w:rPr>
                <w:rFonts w:ascii="Arial" w:eastAsia="Arial" w:hAnsi="Arial" w:cs="Arial"/>
                <w:color w:val="00283E"/>
                <w:spacing w:val="-10"/>
                <w:lang w:val="ro-RO"/>
              </w:rPr>
              <w:t xml:space="preserve"> </w:t>
            </w:r>
            <w:r w:rsidR="00D7634D">
              <w:rPr>
                <w:rFonts w:ascii="Arial" w:eastAsia="Arial" w:hAnsi="Arial" w:cs="Arial"/>
                <w:color w:val="00283E"/>
                <w:spacing w:val="-10"/>
                <w:lang w:val="ro-RO"/>
              </w:rPr>
              <w:t>și</w:t>
            </w:r>
            <w:r w:rsidRPr="006D6211">
              <w:rPr>
                <w:rFonts w:ascii="Arial" w:eastAsia="Arial" w:hAnsi="Arial" w:cs="Arial"/>
                <w:color w:val="00283E"/>
                <w:spacing w:val="-4"/>
                <w:lang w:val="ro-RO"/>
              </w:rPr>
              <w:t xml:space="preserve"> </w:t>
            </w:r>
            <w:r w:rsidRPr="006D6211">
              <w:rPr>
                <w:rFonts w:ascii="Arial" w:eastAsia="Arial" w:hAnsi="Arial" w:cs="Arial"/>
                <w:color w:val="00283E"/>
                <w:spacing w:val="2"/>
                <w:lang w:val="ro-RO"/>
              </w:rPr>
              <w:t>I</w:t>
            </w:r>
            <w:r w:rsidRPr="006D6211">
              <w:rPr>
                <w:rFonts w:ascii="Arial" w:eastAsia="Arial" w:hAnsi="Arial" w:cs="Arial"/>
                <w:color w:val="00283E"/>
                <w:lang w:val="ro-RO"/>
              </w:rPr>
              <w:t>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D7634D">
              <w:rPr>
                <w:rFonts w:ascii="Arial" w:eastAsia="Arial" w:hAnsi="Arial" w:cs="Arial"/>
                <w:color w:val="00283E"/>
                <w:lang w:val="ro-RO"/>
              </w:rPr>
              <w:t>ie</w:t>
            </w:r>
            <w:r w:rsidR="00D7634D" w:rsidRPr="006D6211">
              <w:rPr>
                <w:rFonts w:ascii="Arial" w:eastAsia="Arial" w:hAnsi="Arial" w:cs="Arial"/>
                <w:color w:val="00283E"/>
                <w:spacing w:val="-1"/>
                <w:lang w:val="ro-RO"/>
              </w:rPr>
              <w:t xml:space="preserve"> P</w:t>
            </w:r>
            <w:r w:rsidR="00D7634D" w:rsidRPr="006D6211">
              <w:rPr>
                <w:rFonts w:ascii="Arial" w:eastAsia="Arial" w:hAnsi="Arial" w:cs="Arial"/>
                <w:color w:val="00283E"/>
                <w:lang w:val="ro-RO"/>
              </w:rPr>
              <w:t>ort</w:t>
            </w:r>
            <w:r w:rsidR="00D7634D" w:rsidRPr="006D6211">
              <w:rPr>
                <w:rFonts w:ascii="Arial" w:eastAsia="Arial" w:hAnsi="Arial" w:cs="Arial"/>
                <w:color w:val="00283E"/>
                <w:spacing w:val="2"/>
                <w:lang w:val="ro-RO"/>
              </w:rPr>
              <w:t>u</w:t>
            </w:r>
            <w:r w:rsidR="00D7634D" w:rsidRPr="006D6211">
              <w:rPr>
                <w:rFonts w:ascii="Arial" w:eastAsia="Arial" w:hAnsi="Arial" w:cs="Arial"/>
                <w:color w:val="00283E"/>
                <w:lang w:val="ro-RO"/>
              </w:rPr>
              <w:t>g</w:t>
            </w:r>
            <w:r w:rsidR="00D7634D">
              <w:rPr>
                <w:rFonts w:ascii="Arial" w:eastAsia="Arial" w:hAnsi="Arial" w:cs="Arial"/>
                <w:color w:val="00283E"/>
                <w:lang w:val="ro-RO"/>
              </w:rPr>
              <w:t>h</w:t>
            </w:r>
            <w:r w:rsidR="00D7634D" w:rsidRPr="006D6211">
              <w:rPr>
                <w:rFonts w:ascii="Arial" w:eastAsia="Arial" w:hAnsi="Arial" w:cs="Arial"/>
                <w:color w:val="00283E"/>
                <w:lang w:val="ro-RO"/>
              </w:rPr>
              <w:t>e</w:t>
            </w:r>
            <w:r w:rsidR="00D7634D">
              <w:rPr>
                <w:rFonts w:ascii="Arial" w:eastAsia="Arial" w:hAnsi="Arial" w:cs="Arial"/>
                <w:color w:val="00283E"/>
                <w:lang w:val="ro-RO"/>
              </w:rPr>
              <w:t>ză</w:t>
            </w:r>
          </w:p>
          <w:p w14:paraId="15E8A238" w14:textId="77777777" w:rsidR="00003DDF" w:rsidRPr="006D6211" w:rsidRDefault="007F0EF2">
            <w:pPr>
              <w:ind w:left="112"/>
              <w:rPr>
                <w:rFonts w:ascii="Arial" w:eastAsia="Arial" w:hAnsi="Arial" w:cs="Arial"/>
                <w:lang w:val="ro-RO"/>
              </w:rPr>
            </w:pPr>
            <w:r w:rsidRPr="006D6211">
              <w:rPr>
                <w:rFonts w:ascii="Arial" w:eastAsia="Arial" w:hAnsi="Arial" w:cs="Arial"/>
                <w:color w:val="00283E"/>
                <w:spacing w:val="1"/>
                <w:lang w:val="ro-RO"/>
              </w:rPr>
              <w:t>J</w:t>
            </w:r>
            <w:r w:rsidRPr="006D6211">
              <w:rPr>
                <w:rFonts w:ascii="Arial" w:eastAsia="Arial" w:hAnsi="Arial" w:cs="Arial"/>
                <w:color w:val="00283E"/>
                <w:lang w:val="ro-RO"/>
              </w:rPr>
              <w:t>o</w:t>
            </w:r>
            <w:r w:rsidRPr="006D6211">
              <w:rPr>
                <w:rFonts w:ascii="Arial" w:eastAsia="Arial" w:hAnsi="Arial" w:cs="Arial"/>
                <w:color w:val="00283E"/>
                <w:spacing w:val="-1"/>
                <w:lang w:val="ro-RO"/>
              </w:rPr>
              <w:t>ã</w:t>
            </w:r>
            <w:r w:rsidRPr="006D6211">
              <w:rPr>
                <w:rFonts w:ascii="Arial" w:eastAsia="Arial" w:hAnsi="Arial" w:cs="Arial"/>
                <w:color w:val="00283E"/>
                <w:lang w:val="ro-RO"/>
              </w:rPr>
              <w:t>o</w:t>
            </w:r>
            <w:r w:rsidRPr="006D6211">
              <w:rPr>
                <w:rFonts w:ascii="Arial" w:eastAsia="Arial" w:hAnsi="Arial" w:cs="Arial"/>
                <w:color w:val="00283E"/>
                <w:spacing w:val="-4"/>
                <w:lang w:val="ro-RO"/>
              </w:rPr>
              <w:t xml:space="preserve"> </w:t>
            </w:r>
            <w:r w:rsidRPr="006D6211">
              <w:rPr>
                <w:rFonts w:ascii="Arial" w:eastAsia="Arial" w:hAnsi="Arial" w:cs="Arial"/>
                <w:color w:val="00283E"/>
                <w:spacing w:val="1"/>
                <w:lang w:val="ro-RO"/>
              </w:rPr>
              <w:t>P</w:t>
            </w:r>
            <w:r w:rsidRPr="006D6211">
              <w:rPr>
                <w:rFonts w:ascii="Arial" w:eastAsia="Arial" w:hAnsi="Arial" w:cs="Arial"/>
                <w:color w:val="00283E"/>
                <w:lang w:val="ro-RO"/>
              </w:rPr>
              <w:t>a</w:t>
            </w:r>
            <w:r w:rsidRPr="006D6211">
              <w:rPr>
                <w:rFonts w:ascii="Arial" w:eastAsia="Arial" w:hAnsi="Arial" w:cs="Arial"/>
                <w:color w:val="00283E"/>
                <w:spacing w:val="-1"/>
                <w:lang w:val="ro-RO"/>
              </w:rPr>
              <w:t>e</w:t>
            </w:r>
            <w:r w:rsidRPr="006D6211">
              <w:rPr>
                <w:rFonts w:ascii="Arial" w:eastAsia="Arial" w:hAnsi="Arial" w:cs="Arial"/>
                <w:color w:val="00283E"/>
                <w:lang w:val="ro-RO"/>
              </w:rPr>
              <w:t>s</w:t>
            </w:r>
            <w:r w:rsidRPr="006D6211">
              <w:rPr>
                <w:rFonts w:ascii="Arial" w:eastAsia="Arial" w:hAnsi="Arial" w:cs="Arial"/>
                <w:color w:val="00283E"/>
                <w:spacing w:val="-4"/>
                <w:lang w:val="ro-RO"/>
              </w:rPr>
              <w:t xml:space="preserve"> </w:t>
            </w:r>
            <w:r w:rsidRPr="006D6211">
              <w:rPr>
                <w:rFonts w:ascii="Arial" w:eastAsia="Arial" w:hAnsi="Arial" w:cs="Arial"/>
                <w:color w:val="00283E"/>
                <w:spacing w:val="2"/>
                <w:lang w:val="ro-RO"/>
              </w:rPr>
              <w:t>C</w:t>
            </w:r>
            <w:r w:rsidRPr="006D6211">
              <w:rPr>
                <w:rFonts w:ascii="Arial" w:eastAsia="Arial" w:hAnsi="Arial" w:cs="Arial"/>
                <w:color w:val="00283E"/>
                <w:lang w:val="ro-RO"/>
              </w:rPr>
              <w:t>a</w:t>
            </w:r>
            <w:r w:rsidRPr="006D6211">
              <w:rPr>
                <w:rFonts w:ascii="Arial" w:eastAsia="Arial" w:hAnsi="Arial" w:cs="Arial"/>
                <w:color w:val="00283E"/>
                <w:spacing w:val="-1"/>
                <w:lang w:val="ro-RO"/>
              </w:rPr>
              <w:t>b</w:t>
            </w:r>
            <w:r w:rsidRPr="006D6211">
              <w:rPr>
                <w:rFonts w:ascii="Arial" w:eastAsia="Arial" w:hAnsi="Arial" w:cs="Arial"/>
                <w:color w:val="00283E"/>
                <w:spacing w:val="1"/>
                <w:lang w:val="ro-RO"/>
              </w:rPr>
              <w:t>r</w:t>
            </w:r>
            <w:r w:rsidRPr="006D6211">
              <w:rPr>
                <w:rFonts w:ascii="Arial" w:eastAsia="Arial" w:hAnsi="Arial" w:cs="Arial"/>
                <w:color w:val="00283E"/>
                <w:lang w:val="ro-RO"/>
              </w:rPr>
              <w:t>al</w:t>
            </w:r>
          </w:p>
        </w:tc>
      </w:tr>
      <w:tr w:rsidR="00003DDF" w:rsidRPr="006D6211" w14:paraId="058EA579" w14:textId="77777777">
        <w:trPr>
          <w:trHeight w:hRule="exact" w:val="920"/>
        </w:trPr>
        <w:tc>
          <w:tcPr>
            <w:tcW w:w="4829" w:type="dxa"/>
            <w:tcBorders>
              <w:top w:val="nil"/>
              <w:left w:val="nil"/>
              <w:bottom w:val="nil"/>
              <w:right w:val="nil"/>
            </w:tcBorders>
          </w:tcPr>
          <w:p w14:paraId="66B43D9C" w14:textId="77777777" w:rsidR="00003DDF" w:rsidRPr="006D6211" w:rsidRDefault="00003DDF">
            <w:pPr>
              <w:spacing w:before="3" w:line="100" w:lineRule="exact"/>
              <w:rPr>
                <w:sz w:val="10"/>
                <w:szCs w:val="10"/>
                <w:lang w:val="ro-RO"/>
              </w:rPr>
            </w:pPr>
          </w:p>
          <w:p w14:paraId="2BAC8754" w14:textId="77777777" w:rsidR="00003DDF" w:rsidRPr="006D6211" w:rsidRDefault="007F0EF2">
            <w:pPr>
              <w:ind w:left="120"/>
              <w:rPr>
                <w:rFonts w:ascii="Arial" w:eastAsia="Arial" w:hAnsi="Arial" w:cs="Arial"/>
                <w:lang w:val="ro-RO"/>
              </w:rPr>
            </w:pPr>
            <w:r w:rsidRPr="006D6211">
              <w:rPr>
                <w:rFonts w:ascii="Arial" w:eastAsia="Arial" w:hAnsi="Arial" w:cs="Arial"/>
                <w:b/>
                <w:color w:val="00283E"/>
                <w:spacing w:val="-1"/>
                <w:lang w:val="ro-RO"/>
              </w:rPr>
              <w:t>E</w:t>
            </w:r>
            <w:r w:rsidRPr="006D6211">
              <w:rPr>
                <w:rFonts w:ascii="Arial" w:eastAsia="Arial" w:hAnsi="Arial" w:cs="Arial"/>
                <w:b/>
                <w:color w:val="00283E"/>
                <w:lang w:val="ro-RO"/>
              </w:rPr>
              <w:t>st</w:t>
            </w:r>
            <w:r w:rsidRPr="006D6211">
              <w:rPr>
                <w:rFonts w:ascii="Arial" w:eastAsia="Arial" w:hAnsi="Arial" w:cs="Arial"/>
                <w:b/>
                <w:color w:val="00283E"/>
                <w:spacing w:val="1"/>
                <w:lang w:val="ro-RO"/>
              </w:rPr>
              <w:t>o</w:t>
            </w:r>
            <w:r w:rsidRPr="006D6211">
              <w:rPr>
                <w:rFonts w:ascii="Arial" w:eastAsia="Arial" w:hAnsi="Arial" w:cs="Arial"/>
                <w:b/>
                <w:color w:val="00283E"/>
                <w:lang w:val="ro-RO"/>
              </w:rPr>
              <w:t>nia</w:t>
            </w:r>
          </w:p>
          <w:p w14:paraId="14D06C72" w14:textId="63B225E2" w:rsidR="00003DDF" w:rsidRPr="006D6211" w:rsidRDefault="00D7634D">
            <w:pPr>
              <w:ind w:left="120"/>
              <w:rPr>
                <w:rFonts w:ascii="Arial" w:eastAsia="Arial" w:hAnsi="Arial" w:cs="Arial"/>
                <w:lang w:val="ro-RO"/>
              </w:rPr>
            </w:pPr>
            <w:r w:rsidRPr="006D6211">
              <w:rPr>
                <w:rFonts w:ascii="Arial" w:eastAsia="Arial" w:hAnsi="Arial" w:cs="Arial"/>
                <w:color w:val="00283E"/>
                <w:lang w:val="ro-RO"/>
              </w:rPr>
              <w:t>C</w:t>
            </w:r>
            <w:r w:rsidRPr="006D6211">
              <w:rPr>
                <w:rFonts w:ascii="Arial" w:eastAsia="Arial" w:hAnsi="Arial" w:cs="Arial"/>
                <w:color w:val="00283E"/>
                <w:spacing w:val="2"/>
                <w:lang w:val="ro-RO"/>
              </w:rPr>
              <w:t>a</w:t>
            </w:r>
            <w:r w:rsidRPr="006D6211">
              <w:rPr>
                <w:rFonts w:ascii="Arial" w:eastAsia="Arial" w:hAnsi="Arial" w:cs="Arial"/>
                <w:color w:val="00283E"/>
                <w:lang w:val="ro-RO"/>
              </w:rPr>
              <w:t>mer</w:t>
            </w:r>
            <w:r>
              <w:rPr>
                <w:rFonts w:ascii="Arial" w:eastAsia="Arial" w:hAnsi="Arial" w:cs="Arial"/>
                <w:color w:val="00283E"/>
                <w:lang w:val="ro-RO"/>
              </w:rPr>
              <w:t>a de</w:t>
            </w:r>
            <w:r w:rsidRPr="006D6211">
              <w:rPr>
                <w:rFonts w:ascii="Arial" w:eastAsia="Arial" w:hAnsi="Arial" w:cs="Arial"/>
                <w:color w:val="00283E"/>
                <w:spacing w:val="-3"/>
                <w:lang w:val="ro-RO"/>
              </w:rPr>
              <w:t xml:space="preserve"> </w:t>
            </w:r>
            <w:r w:rsidRPr="006D6211">
              <w:rPr>
                <w:rFonts w:ascii="Arial" w:eastAsia="Arial" w:hAnsi="Arial" w:cs="Arial"/>
                <w:color w:val="00283E"/>
                <w:spacing w:val="2"/>
                <w:lang w:val="ro-RO"/>
              </w:rPr>
              <w:t>Co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Pr>
                <w:rFonts w:ascii="Arial" w:eastAsia="Arial" w:hAnsi="Arial" w:cs="Arial"/>
                <w:color w:val="00283E"/>
                <w:lang w:val="ro-RO"/>
              </w:rPr>
              <w:t>ț</w:t>
            </w:r>
            <w:r w:rsidRPr="006D6211">
              <w:rPr>
                <w:rFonts w:ascii="Arial" w:eastAsia="Arial" w:hAnsi="Arial" w:cs="Arial"/>
                <w:color w:val="00283E"/>
                <w:spacing w:val="-10"/>
                <w:lang w:val="ro-RO"/>
              </w:rPr>
              <w:t xml:space="preserve"> </w:t>
            </w:r>
            <w:r>
              <w:rPr>
                <w:rFonts w:ascii="Arial" w:eastAsia="Arial" w:hAnsi="Arial" w:cs="Arial"/>
                <w:color w:val="00283E"/>
                <w:spacing w:val="-10"/>
                <w:lang w:val="ro-RO"/>
              </w:rPr>
              <w:t>și</w:t>
            </w:r>
            <w:r w:rsidRPr="006D6211">
              <w:rPr>
                <w:rFonts w:ascii="Arial" w:eastAsia="Arial" w:hAnsi="Arial" w:cs="Arial"/>
                <w:color w:val="00283E"/>
                <w:spacing w:val="-4"/>
                <w:lang w:val="ro-RO"/>
              </w:rPr>
              <w:t xml:space="preserve"> </w:t>
            </w:r>
            <w:r w:rsidRPr="006D6211">
              <w:rPr>
                <w:rFonts w:ascii="Arial" w:eastAsia="Arial" w:hAnsi="Arial" w:cs="Arial"/>
                <w:color w:val="00283E"/>
                <w:spacing w:val="2"/>
                <w:lang w:val="ro-RO"/>
              </w:rPr>
              <w:t>I</w:t>
            </w:r>
            <w:r w:rsidRPr="006D6211">
              <w:rPr>
                <w:rFonts w:ascii="Arial" w:eastAsia="Arial" w:hAnsi="Arial" w:cs="Arial"/>
                <w:color w:val="00283E"/>
                <w:lang w:val="ro-RO"/>
              </w:rPr>
              <w:t>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Pr>
                <w:rFonts w:ascii="Arial" w:eastAsia="Arial" w:hAnsi="Arial" w:cs="Arial"/>
                <w:color w:val="00283E"/>
                <w:lang w:val="ro-RO"/>
              </w:rPr>
              <w:t>ie</w:t>
            </w:r>
            <w:r w:rsidRPr="006D6211">
              <w:rPr>
                <w:rFonts w:ascii="Arial" w:eastAsia="Arial" w:hAnsi="Arial" w:cs="Arial"/>
                <w:color w:val="00283E"/>
                <w:spacing w:val="-1"/>
                <w:lang w:val="ro-RO"/>
              </w:rPr>
              <w:t xml:space="preserve"> E</w:t>
            </w:r>
            <w:r w:rsidRPr="006D6211">
              <w:rPr>
                <w:rFonts w:ascii="Arial" w:eastAsia="Arial" w:hAnsi="Arial" w:cs="Arial"/>
                <w:color w:val="00283E"/>
                <w:spacing w:val="1"/>
                <w:lang w:val="ro-RO"/>
              </w:rPr>
              <w:t>s</w:t>
            </w:r>
            <w:r w:rsidRPr="006D6211">
              <w:rPr>
                <w:rFonts w:ascii="Arial" w:eastAsia="Arial" w:hAnsi="Arial" w:cs="Arial"/>
                <w:color w:val="00283E"/>
                <w:lang w:val="ro-RO"/>
              </w:rPr>
              <w:t>to</w:t>
            </w:r>
            <w:r w:rsidRPr="006D6211">
              <w:rPr>
                <w:rFonts w:ascii="Arial" w:eastAsia="Arial" w:hAnsi="Arial" w:cs="Arial"/>
                <w:color w:val="00283E"/>
                <w:spacing w:val="1"/>
                <w:lang w:val="ro-RO"/>
              </w:rPr>
              <w:t>n</w:t>
            </w:r>
            <w:r>
              <w:rPr>
                <w:rFonts w:ascii="Arial" w:eastAsia="Arial" w:hAnsi="Arial" w:cs="Arial"/>
                <w:color w:val="00283E"/>
                <w:spacing w:val="1"/>
                <w:lang w:val="ro-RO"/>
              </w:rPr>
              <w:t>ă</w:t>
            </w:r>
          </w:p>
          <w:p w14:paraId="1ADD1D78" w14:textId="77777777"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M</w:t>
            </w:r>
            <w:r w:rsidRPr="006D6211">
              <w:rPr>
                <w:rFonts w:ascii="Arial" w:eastAsia="Arial" w:hAnsi="Arial" w:cs="Arial"/>
                <w:color w:val="00283E"/>
                <w:spacing w:val="-1"/>
                <w:lang w:val="ro-RO"/>
              </w:rPr>
              <w:t>a</w:t>
            </w:r>
            <w:r w:rsidRPr="006D6211">
              <w:rPr>
                <w:rFonts w:ascii="Arial" w:eastAsia="Arial" w:hAnsi="Arial" w:cs="Arial"/>
                <w:color w:val="00283E"/>
                <w:spacing w:val="1"/>
                <w:lang w:val="ro-RO"/>
              </w:rPr>
              <w:t>rk</w:t>
            </w:r>
            <w:r w:rsidRPr="006D6211">
              <w:rPr>
                <w:rFonts w:ascii="Arial" w:eastAsia="Arial" w:hAnsi="Arial" w:cs="Arial"/>
                <w:color w:val="00283E"/>
                <w:lang w:val="ro-RO"/>
              </w:rPr>
              <w:t>o</w:t>
            </w:r>
            <w:r w:rsidRPr="006D6211">
              <w:rPr>
                <w:rFonts w:ascii="Arial" w:eastAsia="Arial" w:hAnsi="Arial" w:cs="Arial"/>
                <w:color w:val="00283E"/>
                <w:spacing w:val="-6"/>
                <w:lang w:val="ro-RO"/>
              </w:rPr>
              <w:t xml:space="preserve"> </w:t>
            </w:r>
            <w:r w:rsidRPr="006D6211">
              <w:rPr>
                <w:rFonts w:ascii="Arial" w:eastAsia="Arial" w:hAnsi="Arial" w:cs="Arial"/>
                <w:color w:val="00283E"/>
                <w:lang w:val="ro-RO"/>
              </w:rPr>
              <w:t>U</w:t>
            </w:r>
            <w:r w:rsidRPr="006D6211">
              <w:rPr>
                <w:rFonts w:ascii="Arial" w:eastAsia="Arial" w:hAnsi="Arial" w:cs="Arial"/>
                <w:color w:val="00283E"/>
                <w:spacing w:val="-1"/>
                <w:lang w:val="ro-RO"/>
              </w:rPr>
              <w:t>d</w:t>
            </w:r>
            <w:r w:rsidRPr="006D6211">
              <w:rPr>
                <w:rFonts w:ascii="Arial" w:eastAsia="Arial" w:hAnsi="Arial" w:cs="Arial"/>
                <w:color w:val="00283E"/>
                <w:spacing w:val="1"/>
                <w:lang w:val="ro-RO"/>
              </w:rPr>
              <w:t>r</w:t>
            </w:r>
            <w:r w:rsidRPr="006D6211">
              <w:rPr>
                <w:rFonts w:ascii="Arial" w:eastAsia="Arial" w:hAnsi="Arial" w:cs="Arial"/>
                <w:color w:val="00283E"/>
                <w:lang w:val="ro-RO"/>
              </w:rPr>
              <w:t>as</w:t>
            </w:r>
          </w:p>
        </w:tc>
        <w:tc>
          <w:tcPr>
            <w:tcW w:w="4832" w:type="dxa"/>
            <w:tcBorders>
              <w:top w:val="nil"/>
              <w:left w:val="nil"/>
              <w:bottom w:val="nil"/>
              <w:right w:val="nil"/>
            </w:tcBorders>
          </w:tcPr>
          <w:p w14:paraId="2FC04615" w14:textId="77777777" w:rsidR="00003DDF" w:rsidRPr="006D6211" w:rsidRDefault="00003DDF">
            <w:pPr>
              <w:spacing w:before="3" w:line="100" w:lineRule="exact"/>
              <w:rPr>
                <w:sz w:val="10"/>
                <w:szCs w:val="10"/>
                <w:lang w:val="ro-RO"/>
              </w:rPr>
            </w:pPr>
          </w:p>
          <w:p w14:paraId="7E4D6406" w14:textId="77777777" w:rsidR="00003DDF" w:rsidRPr="006D6211" w:rsidRDefault="007F0EF2">
            <w:pPr>
              <w:ind w:left="112"/>
              <w:rPr>
                <w:rFonts w:ascii="Arial" w:eastAsia="Arial" w:hAnsi="Arial" w:cs="Arial"/>
                <w:lang w:val="ro-RO"/>
              </w:rPr>
            </w:pPr>
            <w:r w:rsidRPr="006D6211">
              <w:rPr>
                <w:rFonts w:ascii="Arial" w:eastAsia="Arial" w:hAnsi="Arial" w:cs="Arial"/>
                <w:b/>
                <w:color w:val="00283E"/>
                <w:lang w:val="ro-RO"/>
              </w:rPr>
              <w:t>R</w:t>
            </w:r>
            <w:r w:rsidRPr="006D6211">
              <w:rPr>
                <w:rFonts w:ascii="Arial" w:eastAsia="Arial" w:hAnsi="Arial" w:cs="Arial"/>
                <w:b/>
                <w:color w:val="00283E"/>
                <w:spacing w:val="1"/>
                <w:lang w:val="ro-RO"/>
              </w:rPr>
              <w:t>o</w:t>
            </w:r>
            <w:r w:rsidRPr="006D6211">
              <w:rPr>
                <w:rFonts w:ascii="Arial" w:eastAsia="Arial" w:hAnsi="Arial" w:cs="Arial"/>
                <w:b/>
                <w:color w:val="00283E"/>
                <w:lang w:val="ro-RO"/>
              </w:rPr>
              <w:t>ma</w:t>
            </w:r>
            <w:r w:rsidRPr="006D6211">
              <w:rPr>
                <w:rFonts w:ascii="Arial" w:eastAsia="Arial" w:hAnsi="Arial" w:cs="Arial"/>
                <w:b/>
                <w:color w:val="00283E"/>
                <w:spacing w:val="1"/>
                <w:lang w:val="ro-RO"/>
              </w:rPr>
              <w:t>n</w:t>
            </w:r>
            <w:r w:rsidRPr="006D6211">
              <w:rPr>
                <w:rFonts w:ascii="Arial" w:eastAsia="Arial" w:hAnsi="Arial" w:cs="Arial"/>
                <w:b/>
                <w:color w:val="00283E"/>
                <w:lang w:val="ro-RO"/>
              </w:rPr>
              <w:t>ia</w:t>
            </w:r>
          </w:p>
          <w:p w14:paraId="7A03368F" w14:textId="69C2E82F" w:rsidR="00003DDF" w:rsidRPr="006D6211" w:rsidRDefault="00D7634D">
            <w:pPr>
              <w:ind w:left="112"/>
              <w:rPr>
                <w:rFonts w:ascii="Arial" w:eastAsia="Arial" w:hAnsi="Arial" w:cs="Arial"/>
                <w:lang w:val="ro-RO"/>
              </w:rPr>
            </w:pPr>
            <w:r w:rsidRPr="006D6211">
              <w:rPr>
                <w:rFonts w:ascii="Arial" w:eastAsia="Arial" w:hAnsi="Arial" w:cs="Arial"/>
                <w:color w:val="00283E"/>
                <w:lang w:val="ro-RO"/>
              </w:rPr>
              <w:t>C</w:t>
            </w:r>
            <w:r w:rsidRPr="006D6211">
              <w:rPr>
                <w:rFonts w:ascii="Arial" w:eastAsia="Arial" w:hAnsi="Arial" w:cs="Arial"/>
                <w:color w:val="00283E"/>
                <w:spacing w:val="2"/>
                <w:lang w:val="ro-RO"/>
              </w:rPr>
              <w:t>a</w:t>
            </w:r>
            <w:r w:rsidRPr="006D6211">
              <w:rPr>
                <w:rFonts w:ascii="Arial" w:eastAsia="Arial" w:hAnsi="Arial" w:cs="Arial"/>
                <w:color w:val="00283E"/>
                <w:lang w:val="ro-RO"/>
              </w:rPr>
              <w:t>mer</w:t>
            </w:r>
            <w:r>
              <w:rPr>
                <w:rFonts w:ascii="Arial" w:eastAsia="Arial" w:hAnsi="Arial" w:cs="Arial"/>
                <w:color w:val="00283E"/>
                <w:lang w:val="ro-RO"/>
              </w:rPr>
              <w:t>a de</w:t>
            </w:r>
            <w:r w:rsidRPr="006D6211">
              <w:rPr>
                <w:rFonts w:ascii="Arial" w:eastAsia="Arial" w:hAnsi="Arial" w:cs="Arial"/>
                <w:color w:val="00283E"/>
                <w:spacing w:val="-3"/>
                <w:lang w:val="ro-RO"/>
              </w:rPr>
              <w:t xml:space="preserve"> </w:t>
            </w:r>
            <w:r w:rsidRPr="006D6211">
              <w:rPr>
                <w:rFonts w:ascii="Arial" w:eastAsia="Arial" w:hAnsi="Arial" w:cs="Arial"/>
                <w:color w:val="00283E"/>
                <w:spacing w:val="2"/>
                <w:lang w:val="ro-RO"/>
              </w:rPr>
              <w:t>Co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Pr>
                <w:rFonts w:ascii="Arial" w:eastAsia="Arial" w:hAnsi="Arial" w:cs="Arial"/>
                <w:color w:val="00283E"/>
                <w:lang w:val="ro-RO"/>
              </w:rPr>
              <w:t>ț</w:t>
            </w:r>
            <w:r w:rsidRPr="006D6211">
              <w:rPr>
                <w:rFonts w:ascii="Arial" w:eastAsia="Arial" w:hAnsi="Arial" w:cs="Arial"/>
                <w:color w:val="00283E"/>
                <w:spacing w:val="-10"/>
                <w:lang w:val="ro-RO"/>
              </w:rPr>
              <w:t xml:space="preserve"> </w:t>
            </w:r>
            <w:r>
              <w:rPr>
                <w:rFonts w:ascii="Arial" w:eastAsia="Arial" w:hAnsi="Arial" w:cs="Arial"/>
                <w:color w:val="00283E"/>
                <w:spacing w:val="-10"/>
                <w:lang w:val="ro-RO"/>
              </w:rPr>
              <w:t>și</w:t>
            </w:r>
            <w:r w:rsidRPr="006D6211">
              <w:rPr>
                <w:rFonts w:ascii="Arial" w:eastAsia="Arial" w:hAnsi="Arial" w:cs="Arial"/>
                <w:color w:val="00283E"/>
                <w:spacing w:val="-4"/>
                <w:lang w:val="ro-RO"/>
              </w:rPr>
              <w:t xml:space="preserve"> </w:t>
            </w:r>
            <w:r w:rsidRPr="006D6211">
              <w:rPr>
                <w:rFonts w:ascii="Arial" w:eastAsia="Arial" w:hAnsi="Arial" w:cs="Arial"/>
                <w:color w:val="00283E"/>
                <w:spacing w:val="2"/>
                <w:lang w:val="ro-RO"/>
              </w:rPr>
              <w:t>I</w:t>
            </w:r>
            <w:r w:rsidRPr="006D6211">
              <w:rPr>
                <w:rFonts w:ascii="Arial" w:eastAsia="Arial" w:hAnsi="Arial" w:cs="Arial"/>
                <w:color w:val="00283E"/>
                <w:lang w:val="ro-RO"/>
              </w:rPr>
              <w:t>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Pr>
                <w:rFonts w:ascii="Arial" w:eastAsia="Arial" w:hAnsi="Arial" w:cs="Arial"/>
                <w:color w:val="00283E"/>
                <w:lang w:val="ro-RO"/>
              </w:rPr>
              <w:t>ie</w:t>
            </w:r>
            <w:r w:rsidRPr="006D6211">
              <w:rPr>
                <w:rFonts w:ascii="Arial" w:eastAsia="Arial" w:hAnsi="Arial" w:cs="Arial"/>
                <w:color w:val="00283E"/>
                <w:spacing w:val="-1"/>
                <w:lang w:val="ro-RO"/>
              </w:rPr>
              <w:t xml:space="preserve"> </w:t>
            </w:r>
            <w:r>
              <w:rPr>
                <w:rFonts w:ascii="Arial" w:eastAsia="Arial" w:hAnsi="Arial" w:cs="Arial"/>
                <w:color w:val="00283E"/>
                <w:spacing w:val="-1"/>
                <w:lang w:val="ro-RO"/>
              </w:rPr>
              <w:t>a</w:t>
            </w:r>
            <w:r w:rsidR="007F0EF2" w:rsidRPr="006D6211">
              <w:rPr>
                <w:rFonts w:ascii="Arial" w:eastAsia="Arial" w:hAnsi="Arial" w:cs="Arial"/>
                <w:color w:val="00283E"/>
                <w:spacing w:val="-3"/>
                <w:lang w:val="ro-RO"/>
              </w:rPr>
              <w:t xml:space="preserve"> </w:t>
            </w:r>
            <w:r w:rsidR="007F0EF2" w:rsidRPr="006D6211">
              <w:rPr>
                <w:rFonts w:ascii="Arial" w:eastAsia="Arial" w:hAnsi="Arial" w:cs="Arial"/>
                <w:color w:val="00283E"/>
                <w:lang w:val="ro-RO"/>
              </w:rPr>
              <w:t>R</w:t>
            </w:r>
            <w:r w:rsidR="007F0EF2" w:rsidRPr="006D6211">
              <w:rPr>
                <w:rFonts w:ascii="Arial" w:eastAsia="Arial" w:hAnsi="Arial" w:cs="Arial"/>
                <w:color w:val="00283E"/>
                <w:spacing w:val="2"/>
                <w:lang w:val="ro-RO"/>
              </w:rPr>
              <w:t>o</w:t>
            </w:r>
            <w:r w:rsidR="007F0EF2" w:rsidRPr="006D6211">
              <w:rPr>
                <w:rFonts w:ascii="Arial" w:eastAsia="Arial" w:hAnsi="Arial" w:cs="Arial"/>
                <w:color w:val="00283E"/>
                <w:lang w:val="ro-RO"/>
              </w:rPr>
              <w:t>m</w:t>
            </w:r>
            <w:r>
              <w:rPr>
                <w:rFonts w:ascii="Arial" w:eastAsia="Arial" w:hAnsi="Arial" w:cs="Arial"/>
                <w:color w:val="00283E"/>
                <w:lang w:val="ro-RO"/>
              </w:rPr>
              <w:t>â</w:t>
            </w:r>
            <w:r w:rsidR="007F0EF2" w:rsidRPr="006D6211">
              <w:rPr>
                <w:rFonts w:ascii="Arial" w:eastAsia="Arial" w:hAnsi="Arial" w:cs="Arial"/>
                <w:color w:val="00283E"/>
                <w:spacing w:val="2"/>
                <w:lang w:val="ro-RO"/>
              </w:rPr>
              <w:t>n</w:t>
            </w:r>
            <w:r w:rsidR="007F0EF2" w:rsidRPr="006D6211">
              <w:rPr>
                <w:rFonts w:ascii="Arial" w:eastAsia="Arial" w:hAnsi="Arial" w:cs="Arial"/>
                <w:color w:val="00283E"/>
                <w:spacing w:val="-1"/>
                <w:lang w:val="ro-RO"/>
              </w:rPr>
              <w:t>i</w:t>
            </w:r>
            <w:r>
              <w:rPr>
                <w:rFonts w:ascii="Arial" w:eastAsia="Arial" w:hAnsi="Arial" w:cs="Arial"/>
                <w:color w:val="00283E"/>
                <w:spacing w:val="-1"/>
                <w:lang w:val="ro-RO"/>
              </w:rPr>
              <w:t>ei</w:t>
            </w:r>
          </w:p>
          <w:p w14:paraId="6850F9DE" w14:textId="77777777" w:rsidR="00003DDF" w:rsidRPr="006D6211" w:rsidRDefault="007F0EF2">
            <w:pPr>
              <w:ind w:left="112"/>
              <w:rPr>
                <w:rFonts w:ascii="Arial" w:eastAsia="Arial" w:hAnsi="Arial" w:cs="Arial"/>
                <w:lang w:val="ro-RO"/>
              </w:rPr>
            </w:pPr>
            <w:r w:rsidRPr="006D6211">
              <w:rPr>
                <w:rFonts w:ascii="Arial" w:eastAsia="Arial" w:hAnsi="Arial" w:cs="Arial"/>
                <w:color w:val="00283E"/>
                <w:spacing w:val="-1"/>
                <w:lang w:val="ro-RO"/>
              </w:rPr>
              <w:t>S</w:t>
            </w:r>
            <w:r w:rsidRPr="006D6211">
              <w:rPr>
                <w:rFonts w:ascii="Arial" w:eastAsia="Arial" w:hAnsi="Arial" w:cs="Arial"/>
                <w:color w:val="00283E"/>
                <w:lang w:val="ro-RO"/>
              </w:rPr>
              <w:t>a</w:t>
            </w:r>
            <w:r w:rsidRPr="006D6211">
              <w:rPr>
                <w:rFonts w:ascii="Arial" w:eastAsia="Arial" w:hAnsi="Arial" w:cs="Arial"/>
                <w:color w:val="00283E"/>
                <w:spacing w:val="1"/>
                <w:lang w:val="ro-RO"/>
              </w:rPr>
              <w:t>b</w:t>
            </w:r>
            <w:r w:rsidRPr="006D6211">
              <w:rPr>
                <w:rFonts w:ascii="Arial" w:eastAsia="Arial" w:hAnsi="Arial" w:cs="Arial"/>
                <w:color w:val="00283E"/>
                <w:spacing w:val="-1"/>
                <w:lang w:val="ro-RO"/>
              </w:rPr>
              <w:t>i</w:t>
            </w:r>
            <w:r w:rsidRPr="006D6211">
              <w:rPr>
                <w:rFonts w:ascii="Arial" w:eastAsia="Arial" w:hAnsi="Arial" w:cs="Arial"/>
                <w:color w:val="00283E"/>
                <w:spacing w:val="2"/>
                <w:lang w:val="ro-RO"/>
              </w:rPr>
              <w:t>n</w:t>
            </w:r>
            <w:r w:rsidRPr="006D6211">
              <w:rPr>
                <w:rFonts w:ascii="Arial" w:eastAsia="Arial" w:hAnsi="Arial" w:cs="Arial"/>
                <w:color w:val="00283E"/>
                <w:lang w:val="ro-RO"/>
              </w:rPr>
              <w:t>a</w:t>
            </w:r>
            <w:r w:rsidRPr="006D6211">
              <w:rPr>
                <w:rFonts w:ascii="Arial" w:eastAsia="Arial" w:hAnsi="Arial" w:cs="Arial"/>
                <w:color w:val="00283E"/>
                <w:spacing w:val="-6"/>
                <w:lang w:val="ro-RO"/>
              </w:rPr>
              <w:t xml:space="preserve"> </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Pr="006D6211">
              <w:rPr>
                <w:rFonts w:ascii="Arial" w:eastAsia="Arial" w:hAnsi="Arial" w:cs="Arial"/>
                <w:color w:val="00283E"/>
                <w:spacing w:val="2"/>
                <w:lang w:val="ro-RO"/>
              </w:rPr>
              <w:t>î</w:t>
            </w:r>
            <w:r w:rsidRPr="006D6211">
              <w:rPr>
                <w:rFonts w:ascii="Arial" w:eastAsia="Arial" w:hAnsi="Arial" w:cs="Arial"/>
                <w:color w:val="00283E"/>
                <w:lang w:val="ro-RO"/>
              </w:rPr>
              <w:t>m</w:t>
            </w:r>
            <w:r w:rsidRPr="006D6211">
              <w:rPr>
                <w:rFonts w:ascii="Arial" w:eastAsia="Arial" w:hAnsi="Arial" w:cs="Arial"/>
                <w:color w:val="00283E"/>
                <w:spacing w:val="-1"/>
                <w:lang w:val="ro-RO"/>
              </w:rPr>
              <w:t>b</w:t>
            </w:r>
            <w:r w:rsidRPr="006D6211">
              <w:rPr>
                <w:rFonts w:ascii="Arial" w:eastAsia="Arial" w:hAnsi="Arial" w:cs="Arial"/>
                <w:color w:val="00283E"/>
                <w:lang w:val="ro-RO"/>
              </w:rPr>
              <w:t>o</w:t>
            </w:r>
            <w:r w:rsidRPr="006D6211">
              <w:rPr>
                <w:rFonts w:ascii="Arial" w:eastAsia="Arial" w:hAnsi="Arial" w:cs="Arial"/>
                <w:color w:val="00283E"/>
                <w:spacing w:val="1"/>
                <w:lang w:val="ro-RO"/>
              </w:rPr>
              <w:t>vsc</w:t>
            </w:r>
            <w:r w:rsidRPr="006D6211">
              <w:rPr>
                <w:rFonts w:ascii="Arial" w:eastAsia="Arial" w:hAnsi="Arial" w:cs="Arial"/>
                <w:color w:val="00283E"/>
                <w:lang w:val="ro-RO"/>
              </w:rPr>
              <w:t>hi</w:t>
            </w:r>
          </w:p>
        </w:tc>
      </w:tr>
      <w:tr w:rsidR="00003DDF" w:rsidRPr="006D6211" w14:paraId="737D42E2" w14:textId="77777777">
        <w:trPr>
          <w:trHeight w:hRule="exact" w:val="919"/>
        </w:trPr>
        <w:tc>
          <w:tcPr>
            <w:tcW w:w="4829" w:type="dxa"/>
            <w:tcBorders>
              <w:top w:val="nil"/>
              <w:left w:val="nil"/>
              <w:bottom w:val="nil"/>
              <w:right w:val="nil"/>
            </w:tcBorders>
          </w:tcPr>
          <w:p w14:paraId="4C6ED50B" w14:textId="77777777" w:rsidR="00003DDF" w:rsidRPr="006D6211" w:rsidRDefault="00003DDF">
            <w:pPr>
              <w:spacing w:before="5" w:line="100" w:lineRule="exact"/>
              <w:rPr>
                <w:sz w:val="10"/>
                <w:szCs w:val="10"/>
                <w:lang w:val="ro-RO"/>
              </w:rPr>
            </w:pPr>
          </w:p>
          <w:p w14:paraId="52EFE8C7" w14:textId="741374FB" w:rsidR="00003DDF" w:rsidRPr="006D6211" w:rsidRDefault="007F0EF2">
            <w:pPr>
              <w:ind w:left="120"/>
              <w:rPr>
                <w:rFonts w:ascii="Arial" w:eastAsia="Arial" w:hAnsi="Arial" w:cs="Arial"/>
                <w:lang w:val="ro-RO"/>
              </w:rPr>
            </w:pPr>
            <w:r w:rsidRPr="006D6211">
              <w:rPr>
                <w:rFonts w:ascii="Arial" w:eastAsia="Arial" w:hAnsi="Arial" w:cs="Arial"/>
                <w:b/>
                <w:color w:val="00283E"/>
                <w:lang w:val="ro-RO"/>
              </w:rPr>
              <w:t>F</w:t>
            </w:r>
            <w:r w:rsidRPr="006D6211">
              <w:rPr>
                <w:rFonts w:ascii="Arial" w:eastAsia="Arial" w:hAnsi="Arial" w:cs="Arial"/>
                <w:b/>
                <w:color w:val="00283E"/>
                <w:spacing w:val="-1"/>
                <w:lang w:val="ro-RO"/>
              </w:rPr>
              <w:t>r</w:t>
            </w:r>
            <w:r w:rsidRPr="006D6211">
              <w:rPr>
                <w:rFonts w:ascii="Arial" w:eastAsia="Arial" w:hAnsi="Arial" w:cs="Arial"/>
                <w:b/>
                <w:color w:val="00283E"/>
                <w:lang w:val="ro-RO"/>
              </w:rPr>
              <w:t>an</w:t>
            </w:r>
            <w:r w:rsidR="00D7634D">
              <w:rPr>
                <w:rFonts w:ascii="Arial" w:eastAsia="Arial" w:hAnsi="Arial" w:cs="Arial"/>
                <w:b/>
                <w:color w:val="00283E"/>
                <w:lang w:val="ro-RO"/>
              </w:rPr>
              <w:t>ța</w:t>
            </w:r>
          </w:p>
          <w:p w14:paraId="58C1F5B4" w14:textId="4DF482BF" w:rsidR="00003DDF" w:rsidRPr="006D6211" w:rsidRDefault="007F0EF2">
            <w:pPr>
              <w:spacing w:line="220" w:lineRule="exact"/>
              <w:ind w:left="120"/>
              <w:rPr>
                <w:rFonts w:ascii="Arial" w:eastAsia="Arial" w:hAnsi="Arial" w:cs="Arial"/>
                <w:lang w:val="ro-RO"/>
              </w:rPr>
            </w:pPr>
            <w:r w:rsidRPr="006D6211">
              <w:rPr>
                <w:rFonts w:ascii="Arial" w:eastAsia="Arial" w:hAnsi="Arial" w:cs="Arial"/>
                <w:color w:val="00283E"/>
                <w:lang w:val="ro-RO"/>
              </w:rPr>
              <w:t>C</w:t>
            </w:r>
            <w:r w:rsidRPr="006D6211">
              <w:rPr>
                <w:rFonts w:ascii="Arial" w:eastAsia="Arial" w:hAnsi="Arial" w:cs="Arial"/>
                <w:color w:val="00283E"/>
                <w:spacing w:val="2"/>
                <w:lang w:val="ro-RO"/>
              </w:rPr>
              <w:t>a</w:t>
            </w:r>
            <w:r w:rsidRPr="006D6211">
              <w:rPr>
                <w:rFonts w:ascii="Arial" w:eastAsia="Arial" w:hAnsi="Arial" w:cs="Arial"/>
                <w:color w:val="00283E"/>
                <w:lang w:val="ro-RO"/>
              </w:rPr>
              <w:t>mer</w:t>
            </w:r>
            <w:r w:rsidR="00D7634D">
              <w:rPr>
                <w:rFonts w:ascii="Arial" w:eastAsia="Arial" w:hAnsi="Arial" w:cs="Arial"/>
                <w:color w:val="00283E"/>
                <w:lang w:val="ro-RO"/>
              </w:rPr>
              <w:t>a</w:t>
            </w:r>
            <w:r w:rsidRPr="006D6211">
              <w:rPr>
                <w:rFonts w:ascii="Arial" w:eastAsia="Arial" w:hAnsi="Arial" w:cs="Arial"/>
                <w:color w:val="00283E"/>
                <w:spacing w:val="-8"/>
                <w:lang w:val="ro-RO"/>
              </w:rPr>
              <w:t xml:space="preserve"> </w:t>
            </w:r>
            <w:r w:rsidR="00D7634D" w:rsidRPr="006D6211">
              <w:rPr>
                <w:rFonts w:ascii="Arial" w:eastAsia="Arial" w:hAnsi="Arial" w:cs="Arial"/>
                <w:color w:val="00283E"/>
                <w:lang w:val="ro-RO"/>
              </w:rPr>
              <w:t>F</w:t>
            </w:r>
            <w:r w:rsidR="00D7634D" w:rsidRPr="006D6211">
              <w:rPr>
                <w:rFonts w:ascii="Arial" w:eastAsia="Arial" w:hAnsi="Arial" w:cs="Arial"/>
                <w:color w:val="00283E"/>
                <w:spacing w:val="1"/>
                <w:lang w:val="ro-RO"/>
              </w:rPr>
              <w:t>r</w:t>
            </w:r>
            <w:r w:rsidR="00D7634D">
              <w:rPr>
                <w:rFonts w:ascii="Arial" w:eastAsia="Arial" w:hAnsi="Arial" w:cs="Arial"/>
                <w:color w:val="00283E"/>
                <w:spacing w:val="1"/>
                <w:lang w:val="ro-RO"/>
              </w:rPr>
              <w:t>a</w:t>
            </w:r>
            <w:r w:rsidR="00D7634D" w:rsidRPr="006D6211">
              <w:rPr>
                <w:rFonts w:ascii="Arial" w:eastAsia="Arial" w:hAnsi="Arial" w:cs="Arial"/>
                <w:color w:val="00283E"/>
                <w:spacing w:val="-1"/>
                <w:lang w:val="ro-RO"/>
              </w:rPr>
              <w:t>n</w:t>
            </w:r>
            <w:r w:rsidR="00D7634D" w:rsidRPr="006D6211">
              <w:rPr>
                <w:rFonts w:ascii="Arial" w:eastAsia="Arial" w:hAnsi="Arial" w:cs="Arial"/>
                <w:color w:val="00283E"/>
                <w:spacing w:val="1"/>
                <w:lang w:val="ro-RO"/>
              </w:rPr>
              <w:t>c</w:t>
            </w:r>
            <w:r w:rsidR="00D7634D">
              <w:rPr>
                <w:rFonts w:ascii="Arial" w:eastAsia="Arial" w:hAnsi="Arial" w:cs="Arial"/>
                <w:color w:val="00283E"/>
                <w:lang w:val="ro-RO"/>
              </w:rPr>
              <w:t>eză de</w:t>
            </w:r>
            <w:r w:rsidRPr="006D6211">
              <w:rPr>
                <w:rFonts w:ascii="Arial" w:eastAsia="Arial" w:hAnsi="Arial" w:cs="Arial"/>
                <w:color w:val="00283E"/>
                <w:spacing w:val="-2"/>
                <w:lang w:val="ro-RO"/>
              </w:rPr>
              <w:t xml:space="preserve"> </w:t>
            </w:r>
            <w:r w:rsidRPr="006D6211">
              <w:rPr>
                <w:rFonts w:ascii="Arial" w:eastAsia="Arial" w:hAnsi="Arial" w:cs="Arial"/>
                <w:color w:val="00283E"/>
                <w:spacing w:val="2"/>
                <w:lang w:val="ro-RO"/>
              </w:rPr>
              <w:t>C</w:t>
            </w:r>
            <w:r w:rsidRPr="006D6211">
              <w:rPr>
                <w:rFonts w:ascii="Arial" w:eastAsia="Arial" w:hAnsi="Arial" w:cs="Arial"/>
                <w:color w:val="00283E"/>
                <w:lang w:val="ro-RO"/>
              </w:rPr>
              <w:t>o</w:t>
            </w:r>
            <w:r w:rsidRPr="006D6211">
              <w:rPr>
                <w:rFonts w:ascii="Arial" w:eastAsia="Arial" w:hAnsi="Arial" w:cs="Arial"/>
                <w:color w:val="00283E"/>
                <w:spacing w:val="2"/>
                <w:lang w:val="ro-RO"/>
              </w:rPr>
              <w:t>m</w:t>
            </w:r>
            <w:r w:rsidRPr="006D6211">
              <w:rPr>
                <w:rFonts w:ascii="Arial" w:eastAsia="Arial" w:hAnsi="Arial" w:cs="Arial"/>
                <w:color w:val="00283E"/>
                <w:lang w:val="ro-RO"/>
              </w:rPr>
              <w:t>er</w:t>
            </w:r>
            <w:r w:rsidR="00D7634D">
              <w:rPr>
                <w:rFonts w:ascii="Arial" w:eastAsia="Arial" w:hAnsi="Arial" w:cs="Arial"/>
                <w:color w:val="00283E"/>
                <w:lang w:val="ro-RO"/>
              </w:rPr>
              <w:t>ț</w:t>
            </w:r>
            <w:r w:rsidRPr="006D6211">
              <w:rPr>
                <w:rFonts w:ascii="Arial" w:eastAsia="Arial" w:hAnsi="Arial" w:cs="Arial"/>
                <w:color w:val="00283E"/>
                <w:spacing w:val="-10"/>
                <w:lang w:val="ro-RO"/>
              </w:rPr>
              <w:t xml:space="preserve"> </w:t>
            </w:r>
            <w:r w:rsidR="00D7634D">
              <w:rPr>
                <w:rFonts w:ascii="Arial" w:eastAsia="Arial" w:hAnsi="Arial" w:cs="Arial"/>
                <w:color w:val="00283E"/>
                <w:spacing w:val="-10"/>
                <w:lang w:val="ro-RO"/>
              </w:rPr>
              <w:t>și</w:t>
            </w:r>
            <w:r w:rsidRPr="006D6211">
              <w:rPr>
                <w:rFonts w:ascii="Arial" w:eastAsia="Arial" w:hAnsi="Arial" w:cs="Arial"/>
                <w:color w:val="00283E"/>
                <w:spacing w:val="-2"/>
                <w:lang w:val="ro-RO"/>
              </w:rPr>
              <w:t xml:space="preserve"> </w:t>
            </w:r>
            <w:r w:rsidRPr="006D6211">
              <w:rPr>
                <w:rFonts w:ascii="Arial" w:eastAsia="Arial" w:hAnsi="Arial" w:cs="Arial"/>
                <w:color w:val="00283E"/>
                <w:lang w:val="ro-RO"/>
              </w:rPr>
              <w:t>In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D7634D">
              <w:rPr>
                <w:rFonts w:ascii="Arial" w:eastAsia="Arial" w:hAnsi="Arial" w:cs="Arial"/>
                <w:color w:val="00283E"/>
                <w:lang w:val="ro-RO"/>
              </w:rPr>
              <w:t>ie</w:t>
            </w:r>
          </w:p>
          <w:p w14:paraId="23FBEB4F" w14:textId="77777777" w:rsidR="00003DDF" w:rsidRPr="006D6211" w:rsidRDefault="007F0EF2">
            <w:pPr>
              <w:ind w:left="120"/>
              <w:rPr>
                <w:rFonts w:ascii="Arial" w:eastAsia="Arial" w:hAnsi="Arial" w:cs="Arial"/>
                <w:lang w:val="ro-RO"/>
              </w:rPr>
            </w:pPr>
            <w:r w:rsidRPr="006D6211">
              <w:rPr>
                <w:rFonts w:ascii="Arial" w:eastAsia="Arial" w:hAnsi="Arial" w:cs="Arial"/>
                <w:color w:val="00283E"/>
                <w:spacing w:val="-1"/>
                <w:lang w:val="ro-RO"/>
              </w:rPr>
              <w:t>P</w:t>
            </w:r>
            <w:r w:rsidRPr="006D6211">
              <w:rPr>
                <w:rFonts w:ascii="Arial" w:eastAsia="Arial" w:hAnsi="Arial" w:cs="Arial"/>
                <w:color w:val="00283E"/>
                <w:lang w:val="ro-RO"/>
              </w:rPr>
              <w:t>atr</w:t>
            </w:r>
            <w:r w:rsidRPr="006D6211">
              <w:rPr>
                <w:rFonts w:ascii="Arial" w:eastAsia="Arial" w:hAnsi="Arial" w:cs="Arial"/>
                <w:color w:val="00283E"/>
                <w:spacing w:val="-1"/>
                <w:lang w:val="ro-RO"/>
              </w:rPr>
              <w:t>i</w:t>
            </w:r>
            <w:r w:rsidRPr="006D6211">
              <w:rPr>
                <w:rFonts w:ascii="Arial" w:eastAsia="Arial" w:hAnsi="Arial" w:cs="Arial"/>
                <w:color w:val="00283E"/>
                <w:spacing w:val="1"/>
                <w:lang w:val="ro-RO"/>
              </w:rPr>
              <w:t>c</w:t>
            </w:r>
            <w:r w:rsidRPr="006D6211">
              <w:rPr>
                <w:rFonts w:ascii="Arial" w:eastAsia="Arial" w:hAnsi="Arial" w:cs="Arial"/>
                <w:color w:val="00283E"/>
                <w:lang w:val="ro-RO"/>
              </w:rPr>
              <w:t>k</w:t>
            </w:r>
            <w:r w:rsidRPr="006D6211">
              <w:rPr>
                <w:rFonts w:ascii="Arial" w:eastAsia="Arial" w:hAnsi="Arial" w:cs="Arial"/>
                <w:color w:val="00283E"/>
                <w:spacing w:val="-5"/>
                <w:lang w:val="ro-RO"/>
              </w:rPr>
              <w:t xml:space="preserve"> </w:t>
            </w:r>
            <w:r w:rsidRPr="006D6211">
              <w:rPr>
                <w:rFonts w:ascii="Arial" w:eastAsia="Arial" w:hAnsi="Arial" w:cs="Arial"/>
                <w:color w:val="00283E"/>
                <w:spacing w:val="-1"/>
                <w:lang w:val="ro-RO"/>
              </w:rPr>
              <w:t>B</w:t>
            </w:r>
            <w:r w:rsidRPr="006D6211">
              <w:rPr>
                <w:rFonts w:ascii="Arial" w:eastAsia="Arial" w:hAnsi="Arial" w:cs="Arial"/>
                <w:color w:val="00283E"/>
                <w:spacing w:val="3"/>
                <w:lang w:val="ro-RO"/>
              </w:rPr>
              <w:t>r</w:t>
            </w:r>
            <w:r w:rsidRPr="006D6211">
              <w:rPr>
                <w:rFonts w:ascii="Arial" w:eastAsia="Arial" w:hAnsi="Arial" w:cs="Arial"/>
                <w:color w:val="00283E"/>
                <w:spacing w:val="-1"/>
                <w:lang w:val="ro-RO"/>
              </w:rPr>
              <w:t>i</w:t>
            </w:r>
            <w:r w:rsidRPr="006D6211">
              <w:rPr>
                <w:rFonts w:ascii="Arial" w:eastAsia="Arial" w:hAnsi="Arial" w:cs="Arial"/>
                <w:color w:val="00283E"/>
                <w:lang w:val="ro-RO"/>
              </w:rPr>
              <w:t>ère</w:t>
            </w:r>
          </w:p>
        </w:tc>
        <w:tc>
          <w:tcPr>
            <w:tcW w:w="4832" w:type="dxa"/>
            <w:tcBorders>
              <w:top w:val="nil"/>
              <w:left w:val="nil"/>
              <w:bottom w:val="nil"/>
              <w:right w:val="nil"/>
            </w:tcBorders>
          </w:tcPr>
          <w:p w14:paraId="127F0547" w14:textId="77777777" w:rsidR="00003DDF" w:rsidRPr="006D6211" w:rsidRDefault="00003DDF">
            <w:pPr>
              <w:spacing w:before="5" w:line="100" w:lineRule="exact"/>
              <w:rPr>
                <w:sz w:val="10"/>
                <w:szCs w:val="10"/>
                <w:lang w:val="ro-RO"/>
              </w:rPr>
            </w:pPr>
          </w:p>
          <w:p w14:paraId="2DFA2486" w14:textId="77777777" w:rsidR="00003DDF" w:rsidRPr="006D6211" w:rsidRDefault="007F0EF2">
            <w:pPr>
              <w:ind w:left="112"/>
              <w:rPr>
                <w:rFonts w:ascii="Arial" w:eastAsia="Arial" w:hAnsi="Arial" w:cs="Arial"/>
                <w:lang w:val="ro-RO"/>
              </w:rPr>
            </w:pPr>
            <w:r w:rsidRPr="006D6211">
              <w:rPr>
                <w:rFonts w:ascii="Arial" w:eastAsia="Arial" w:hAnsi="Arial" w:cs="Arial"/>
                <w:b/>
                <w:color w:val="00283E"/>
                <w:spacing w:val="-1"/>
                <w:lang w:val="ro-RO"/>
              </w:rPr>
              <w:t>S</w:t>
            </w:r>
            <w:r w:rsidRPr="006D6211">
              <w:rPr>
                <w:rFonts w:ascii="Arial" w:eastAsia="Arial" w:hAnsi="Arial" w:cs="Arial"/>
                <w:b/>
                <w:color w:val="00283E"/>
                <w:lang w:val="ro-RO"/>
              </w:rPr>
              <w:t>e</w:t>
            </w:r>
            <w:r w:rsidRPr="006D6211">
              <w:rPr>
                <w:rFonts w:ascii="Arial" w:eastAsia="Arial" w:hAnsi="Arial" w:cs="Arial"/>
                <w:b/>
                <w:color w:val="00283E"/>
                <w:spacing w:val="-1"/>
                <w:lang w:val="ro-RO"/>
              </w:rPr>
              <w:t>r</w:t>
            </w:r>
            <w:r w:rsidRPr="006D6211">
              <w:rPr>
                <w:rFonts w:ascii="Arial" w:eastAsia="Arial" w:hAnsi="Arial" w:cs="Arial"/>
                <w:b/>
                <w:color w:val="00283E"/>
                <w:lang w:val="ro-RO"/>
              </w:rPr>
              <w:t>b</w:t>
            </w:r>
            <w:r w:rsidRPr="006D6211">
              <w:rPr>
                <w:rFonts w:ascii="Arial" w:eastAsia="Arial" w:hAnsi="Arial" w:cs="Arial"/>
                <w:b/>
                <w:color w:val="00283E"/>
                <w:spacing w:val="2"/>
                <w:lang w:val="ro-RO"/>
              </w:rPr>
              <w:t>i</w:t>
            </w:r>
            <w:r w:rsidRPr="006D6211">
              <w:rPr>
                <w:rFonts w:ascii="Arial" w:eastAsia="Arial" w:hAnsi="Arial" w:cs="Arial"/>
                <w:b/>
                <w:color w:val="00283E"/>
                <w:lang w:val="ro-RO"/>
              </w:rPr>
              <w:t>a</w:t>
            </w:r>
          </w:p>
          <w:p w14:paraId="7057F734" w14:textId="4A41A8B8" w:rsidR="00003DDF" w:rsidRPr="006D6211" w:rsidRDefault="007F0EF2">
            <w:pPr>
              <w:spacing w:line="220" w:lineRule="exact"/>
              <w:ind w:left="112"/>
              <w:rPr>
                <w:rFonts w:ascii="Arial" w:eastAsia="Arial" w:hAnsi="Arial" w:cs="Arial"/>
                <w:lang w:val="ro-RO"/>
              </w:rPr>
            </w:pPr>
            <w:r w:rsidRPr="006D6211">
              <w:rPr>
                <w:rFonts w:ascii="Arial" w:eastAsia="Arial" w:hAnsi="Arial" w:cs="Arial"/>
                <w:color w:val="00283E"/>
                <w:lang w:val="ro-RO"/>
              </w:rPr>
              <w:t>Ca</w:t>
            </w:r>
            <w:r w:rsidRPr="006D6211">
              <w:rPr>
                <w:rFonts w:ascii="Arial" w:eastAsia="Arial" w:hAnsi="Arial" w:cs="Arial"/>
                <w:color w:val="00283E"/>
                <w:spacing w:val="1"/>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sidR="00F02A99">
              <w:rPr>
                <w:rFonts w:ascii="Arial" w:eastAsia="Arial" w:hAnsi="Arial" w:cs="Arial"/>
                <w:color w:val="00283E"/>
                <w:lang w:val="ro-RO"/>
              </w:rPr>
              <w:t>a de</w:t>
            </w:r>
            <w:r w:rsidRPr="006D6211">
              <w:rPr>
                <w:rFonts w:ascii="Arial" w:eastAsia="Arial" w:hAnsi="Arial" w:cs="Arial"/>
                <w:color w:val="00283E"/>
                <w:spacing w:val="-1"/>
                <w:lang w:val="ro-RO"/>
              </w:rPr>
              <w:t xml:space="preserve"> </w:t>
            </w:r>
            <w:r w:rsidRPr="006D6211">
              <w:rPr>
                <w:rFonts w:ascii="Arial" w:eastAsia="Arial" w:hAnsi="Arial" w:cs="Arial"/>
                <w:color w:val="00283E"/>
                <w:lang w:val="ro-RO"/>
              </w:rPr>
              <w:t>C</w:t>
            </w:r>
            <w:r w:rsidRPr="006D6211">
              <w:rPr>
                <w:rFonts w:ascii="Arial" w:eastAsia="Arial" w:hAnsi="Arial" w:cs="Arial"/>
                <w:color w:val="00283E"/>
                <w:spacing w:val="2"/>
                <w:lang w:val="ro-RO"/>
              </w:rPr>
              <w:t>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sidR="00F02A99">
              <w:rPr>
                <w:rFonts w:ascii="Arial" w:eastAsia="Arial" w:hAnsi="Arial" w:cs="Arial"/>
                <w:color w:val="00283E"/>
                <w:lang w:val="ro-RO"/>
              </w:rPr>
              <w:t>ț</w:t>
            </w:r>
            <w:r w:rsidRPr="006D6211">
              <w:rPr>
                <w:rFonts w:ascii="Arial" w:eastAsia="Arial" w:hAnsi="Arial" w:cs="Arial"/>
                <w:color w:val="00283E"/>
                <w:spacing w:val="-8"/>
                <w:lang w:val="ro-RO"/>
              </w:rPr>
              <w:t xml:space="preserve"> </w:t>
            </w:r>
            <w:r w:rsidR="00F02A99">
              <w:rPr>
                <w:rFonts w:ascii="Arial" w:eastAsia="Arial" w:hAnsi="Arial" w:cs="Arial"/>
                <w:color w:val="00283E"/>
                <w:spacing w:val="-8"/>
                <w:lang w:val="ro-RO"/>
              </w:rPr>
              <w:t>și</w:t>
            </w:r>
            <w:r w:rsidRPr="006D6211">
              <w:rPr>
                <w:rFonts w:ascii="Arial" w:eastAsia="Arial" w:hAnsi="Arial" w:cs="Arial"/>
                <w:color w:val="00283E"/>
                <w:spacing w:val="-3"/>
                <w:lang w:val="ro-RO"/>
              </w:rPr>
              <w:t xml:space="preserve"> </w:t>
            </w:r>
            <w:r w:rsidRPr="006D6211">
              <w:rPr>
                <w:rFonts w:ascii="Arial" w:eastAsia="Arial" w:hAnsi="Arial" w:cs="Arial"/>
                <w:color w:val="00283E"/>
                <w:spacing w:val="-1"/>
                <w:lang w:val="ro-RO"/>
              </w:rPr>
              <w:t>I</w:t>
            </w:r>
            <w:r w:rsidRPr="006D6211">
              <w:rPr>
                <w:rFonts w:ascii="Arial" w:eastAsia="Arial" w:hAnsi="Arial" w:cs="Arial"/>
                <w:color w:val="00283E"/>
                <w:lang w:val="ro-RO"/>
              </w:rPr>
              <w:t>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F02A99">
              <w:rPr>
                <w:rFonts w:ascii="Arial" w:eastAsia="Arial" w:hAnsi="Arial" w:cs="Arial"/>
                <w:color w:val="00283E"/>
                <w:lang w:val="ro-RO"/>
              </w:rPr>
              <w:t>ie a</w:t>
            </w:r>
            <w:r w:rsidRPr="006D6211">
              <w:rPr>
                <w:rFonts w:ascii="Arial" w:eastAsia="Arial" w:hAnsi="Arial" w:cs="Arial"/>
                <w:color w:val="00283E"/>
                <w:spacing w:val="-3"/>
                <w:lang w:val="ro-RO"/>
              </w:rPr>
              <w:t xml:space="preserve"> </w:t>
            </w:r>
            <w:r w:rsidRPr="006D6211">
              <w:rPr>
                <w:rFonts w:ascii="Arial" w:eastAsia="Arial" w:hAnsi="Arial" w:cs="Arial"/>
                <w:color w:val="00283E"/>
                <w:spacing w:val="1"/>
                <w:lang w:val="ro-RO"/>
              </w:rPr>
              <w:t>S</w:t>
            </w:r>
            <w:r w:rsidRPr="006D6211">
              <w:rPr>
                <w:rFonts w:ascii="Arial" w:eastAsia="Arial" w:hAnsi="Arial" w:cs="Arial"/>
                <w:color w:val="00283E"/>
                <w:lang w:val="ro-RO"/>
              </w:rPr>
              <w:t>erb</w:t>
            </w:r>
            <w:r w:rsidRPr="006D6211">
              <w:rPr>
                <w:rFonts w:ascii="Arial" w:eastAsia="Arial" w:hAnsi="Arial" w:cs="Arial"/>
                <w:color w:val="00283E"/>
                <w:spacing w:val="1"/>
                <w:lang w:val="ro-RO"/>
              </w:rPr>
              <w:t>i</w:t>
            </w:r>
            <w:r w:rsidR="00F02A99">
              <w:rPr>
                <w:rFonts w:ascii="Arial" w:eastAsia="Arial" w:hAnsi="Arial" w:cs="Arial"/>
                <w:color w:val="00283E"/>
                <w:spacing w:val="1"/>
                <w:lang w:val="ro-RO"/>
              </w:rPr>
              <w:t>ei</w:t>
            </w:r>
          </w:p>
          <w:p w14:paraId="79B36D83" w14:textId="77777777"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M</w:t>
            </w:r>
            <w:r w:rsidRPr="006D6211">
              <w:rPr>
                <w:rFonts w:ascii="Arial" w:eastAsia="Arial" w:hAnsi="Arial" w:cs="Arial"/>
                <w:color w:val="00283E"/>
                <w:spacing w:val="-1"/>
                <w:lang w:val="ro-RO"/>
              </w:rPr>
              <w:t>i</w:t>
            </w:r>
            <w:r w:rsidRPr="006D6211">
              <w:rPr>
                <w:rFonts w:ascii="Arial" w:eastAsia="Arial" w:hAnsi="Arial" w:cs="Arial"/>
                <w:color w:val="00283E"/>
                <w:spacing w:val="1"/>
                <w:lang w:val="ro-RO"/>
              </w:rPr>
              <w:t>l</w:t>
            </w:r>
            <w:r w:rsidRPr="006D6211">
              <w:rPr>
                <w:rFonts w:ascii="Arial" w:eastAsia="Arial" w:hAnsi="Arial" w:cs="Arial"/>
                <w:color w:val="00283E"/>
                <w:spacing w:val="-1"/>
                <w:lang w:val="ro-RO"/>
              </w:rPr>
              <w:t>i</w:t>
            </w:r>
            <w:r w:rsidRPr="006D6211">
              <w:rPr>
                <w:rFonts w:ascii="Arial" w:eastAsia="Arial" w:hAnsi="Arial" w:cs="Arial"/>
                <w:color w:val="00283E"/>
                <w:spacing w:val="1"/>
                <w:lang w:val="ro-RO"/>
              </w:rPr>
              <w:t>c</w:t>
            </w:r>
            <w:r w:rsidRPr="006D6211">
              <w:rPr>
                <w:rFonts w:ascii="Arial" w:eastAsia="Arial" w:hAnsi="Arial" w:cs="Arial"/>
                <w:color w:val="00283E"/>
                <w:lang w:val="ro-RO"/>
              </w:rPr>
              <w:t>a</w:t>
            </w:r>
            <w:r w:rsidRPr="006D6211">
              <w:rPr>
                <w:rFonts w:ascii="Arial" w:eastAsia="Arial" w:hAnsi="Arial" w:cs="Arial"/>
                <w:color w:val="00283E"/>
                <w:spacing w:val="-3"/>
                <w:lang w:val="ro-RO"/>
              </w:rPr>
              <w:t xml:space="preserve"> </w:t>
            </w:r>
            <w:r w:rsidRPr="006D6211">
              <w:rPr>
                <w:rFonts w:ascii="Arial" w:eastAsia="Arial" w:hAnsi="Arial" w:cs="Arial"/>
                <w:color w:val="00283E"/>
                <w:spacing w:val="-1"/>
                <w:lang w:val="ro-RO"/>
              </w:rPr>
              <w:t>S</w:t>
            </w:r>
            <w:r w:rsidRPr="006D6211">
              <w:rPr>
                <w:rFonts w:ascii="Arial" w:eastAsia="Arial" w:hAnsi="Arial" w:cs="Arial"/>
                <w:color w:val="00283E"/>
                <w:spacing w:val="2"/>
                <w:lang w:val="ro-RO"/>
              </w:rPr>
              <w:t>e</w:t>
            </w:r>
            <w:r w:rsidRPr="006D6211">
              <w:rPr>
                <w:rFonts w:ascii="Arial" w:eastAsia="Arial" w:hAnsi="Arial" w:cs="Arial"/>
                <w:color w:val="00283E"/>
                <w:spacing w:val="-1"/>
                <w:lang w:val="ro-RO"/>
              </w:rPr>
              <w:t>l</w:t>
            </w:r>
            <w:r w:rsidRPr="006D6211">
              <w:rPr>
                <w:rFonts w:ascii="Arial" w:eastAsia="Arial" w:hAnsi="Arial" w:cs="Arial"/>
                <w:color w:val="00283E"/>
                <w:lang w:val="ro-RO"/>
              </w:rPr>
              <w:t>a</w:t>
            </w:r>
            <w:r w:rsidRPr="006D6211">
              <w:rPr>
                <w:rFonts w:ascii="Arial" w:eastAsia="Arial" w:hAnsi="Arial" w:cs="Arial"/>
                <w:color w:val="00283E"/>
                <w:spacing w:val="1"/>
                <w:lang w:val="ro-RO"/>
              </w:rPr>
              <w:t>k</w:t>
            </w:r>
            <w:r w:rsidRPr="006D6211">
              <w:rPr>
                <w:rFonts w:ascii="Arial" w:eastAsia="Arial" w:hAnsi="Arial" w:cs="Arial"/>
                <w:color w:val="00283E"/>
                <w:lang w:val="ro-RO"/>
              </w:rPr>
              <w:t>o</w:t>
            </w:r>
            <w:r w:rsidRPr="006D6211">
              <w:rPr>
                <w:rFonts w:ascii="Arial" w:eastAsia="Arial" w:hAnsi="Arial" w:cs="Arial"/>
                <w:color w:val="00283E"/>
                <w:spacing w:val="1"/>
                <w:lang w:val="ro-RO"/>
              </w:rPr>
              <w:t>v</w:t>
            </w:r>
            <w:r w:rsidRPr="006D6211">
              <w:rPr>
                <w:rFonts w:ascii="Arial" w:eastAsia="Arial" w:hAnsi="Arial" w:cs="Arial"/>
                <w:color w:val="00283E"/>
                <w:spacing w:val="-1"/>
                <w:lang w:val="ro-RO"/>
              </w:rPr>
              <w:t>i</w:t>
            </w:r>
            <w:r w:rsidRPr="006D6211">
              <w:rPr>
                <w:rFonts w:ascii="Arial" w:eastAsia="Arial" w:hAnsi="Arial" w:cs="Arial"/>
                <w:color w:val="00283E"/>
                <w:lang w:val="ro-RO"/>
              </w:rPr>
              <w:t>c</w:t>
            </w:r>
            <w:r w:rsidRPr="006D6211">
              <w:rPr>
                <w:rFonts w:ascii="Arial" w:eastAsia="Arial" w:hAnsi="Arial" w:cs="Arial"/>
                <w:color w:val="00283E"/>
                <w:spacing w:val="-6"/>
                <w:lang w:val="ro-RO"/>
              </w:rPr>
              <w:t xml:space="preserve"> </w:t>
            </w:r>
            <w:r w:rsidRPr="006D6211">
              <w:rPr>
                <w:rFonts w:ascii="Arial" w:eastAsia="Arial" w:hAnsi="Arial" w:cs="Arial"/>
                <w:color w:val="00283E"/>
                <w:lang w:val="ro-RO"/>
              </w:rPr>
              <w:t>&amp;</w:t>
            </w:r>
            <w:r w:rsidRPr="006D6211">
              <w:rPr>
                <w:rFonts w:ascii="Arial" w:eastAsia="Arial" w:hAnsi="Arial" w:cs="Arial"/>
                <w:color w:val="00283E"/>
                <w:spacing w:val="-2"/>
                <w:lang w:val="ro-RO"/>
              </w:rPr>
              <w:t xml:space="preserve"> </w:t>
            </w:r>
            <w:r w:rsidRPr="006D6211">
              <w:rPr>
                <w:rFonts w:ascii="Arial" w:eastAsia="Arial" w:hAnsi="Arial" w:cs="Arial"/>
                <w:color w:val="00283E"/>
                <w:spacing w:val="1"/>
                <w:lang w:val="ro-RO"/>
              </w:rPr>
              <w:t>J</w:t>
            </w:r>
            <w:r w:rsidRPr="006D6211">
              <w:rPr>
                <w:rFonts w:ascii="Arial" w:eastAsia="Arial" w:hAnsi="Arial" w:cs="Arial"/>
                <w:color w:val="00283E"/>
                <w:lang w:val="ro-RO"/>
              </w:rPr>
              <w:t>o</w:t>
            </w:r>
            <w:r w:rsidRPr="006D6211">
              <w:rPr>
                <w:rFonts w:ascii="Arial" w:eastAsia="Arial" w:hAnsi="Arial" w:cs="Arial"/>
                <w:color w:val="00283E"/>
                <w:spacing w:val="1"/>
                <w:lang w:val="ro-RO"/>
              </w:rPr>
              <w:t>v</w:t>
            </w:r>
            <w:r w:rsidRPr="006D6211">
              <w:rPr>
                <w:rFonts w:ascii="Arial" w:eastAsia="Arial" w:hAnsi="Arial" w:cs="Arial"/>
                <w:color w:val="00283E"/>
                <w:lang w:val="ro-RO"/>
              </w:rPr>
              <w:t>a</w:t>
            </w:r>
            <w:r w:rsidRPr="006D6211">
              <w:rPr>
                <w:rFonts w:ascii="Arial" w:eastAsia="Arial" w:hAnsi="Arial" w:cs="Arial"/>
                <w:color w:val="00283E"/>
                <w:spacing w:val="-1"/>
                <w:lang w:val="ro-RO"/>
              </w:rPr>
              <w:t>n</w:t>
            </w:r>
            <w:r w:rsidRPr="006D6211">
              <w:rPr>
                <w:rFonts w:ascii="Arial" w:eastAsia="Arial" w:hAnsi="Arial" w:cs="Arial"/>
                <w:color w:val="00283E"/>
                <w:lang w:val="ro-RO"/>
              </w:rPr>
              <w:t>a</w:t>
            </w:r>
            <w:r w:rsidRPr="006D6211">
              <w:rPr>
                <w:rFonts w:ascii="Arial" w:eastAsia="Arial" w:hAnsi="Arial" w:cs="Arial"/>
                <w:color w:val="00283E"/>
                <w:spacing w:val="-2"/>
                <w:lang w:val="ro-RO"/>
              </w:rPr>
              <w:t xml:space="preserve"> </w:t>
            </w:r>
            <w:r w:rsidRPr="006D6211">
              <w:rPr>
                <w:rFonts w:ascii="Arial" w:eastAsia="Arial" w:hAnsi="Arial" w:cs="Arial"/>
                <w:color w:val="00283E"/>
                <w:lang w:val="ro-RO"/>
              </w:rPr>
              <w:t>M</w:t>
            </w:r>
            <w:r w:rsidRPr="006D6211">
              <w:rPr>
                <w:rFonts w:ascii="Arial" w:eastAsia="Arial" w:hAnsi="Arial" w:cs="Arial"/>
                <w:color w:val="00283E"/>
                <w:spacing w:val="-1"/>
                <w:lang w:val="ro-RO"/>
              </w:rPr>
              <w:t>a</w:t>
            </w:r>
            <w:r w:rsidRPr="006D6211">
              <w:rPr>
                <w:rFonts w:ascii="Arial" w:eastAsia="Arial" w:hAnsi="Arial" w:cs="Arial"/>
                <w:color w:val="00283E"/>
                <w:spacing w:val="1"/>
                <w:lang w:val="ro-RO"/>
              </w:rPr>
              <w:t>js</w:t>
            </w:r>
            <w:r w:rsidRPr="006D6211">
              <w:rPr>
                <w:rFonts w:ascii="Arial" w:eastAsia="Arial" w:hAnsi="Arial" w:cs="Arial"/>
                <w:color w:val="00283E"/>
                <w:lang w:val="ro-RO"/>
              </w:rPr>
              <w:t>toro</w:t>
            </w:r>
            <w:r w:rsidRPr="006D6211">
              <w:rPr>
                <w:rFonts w:ascii="Arial" w:eastAsia="Arial" w:hAnsi="Arial" w:cs="Arial"/>
                <w:color w:val="00283E"/>
                <w:spacing w:val="1"/>
                <w:lang w:val="ro-RO"/>
              </w:rPr>
              <w:t>v</w:t>
            </w:r>
            <w:r w:rsidRPr="006D6211">
              <w:rPr>
                <w:rFonts w:ascii="Arial" w:eastAsia="Arial" w:hAnsi="Arial" w:cs="Arial"/>
                <w:color w:val="00283E"/>
                <w:spacing w:val="-1"/>
                <w:lang w:val="ro-RO"/>
              </w:rPr>
              <w:t>i</w:t>
            </w:r>
            <w:r w:rsidRPr="006D6211">
              <w:rPr>
                <w:rFonts w:ascii="Arial" w:eastAsia="Arial" w:hAnsi="Arial" w:cs="Arial"/>
                <w:color w:val="00283E"/>
                <w:lang w:val="ro-RO"/>
              </w:rPr>
              <w:t>ć</w:t>
            </w:r>
          </w:p>
        </w:tc>
      </w:tr>
      <w:tr w:rsidR="00003DDF" w:rsidRPr="008B37D6" w14:paraId="65395808" w14:textId="77777777">
        <w:trPr>
          <w:trHeight w:hRule="exact" w:val="1150"/>
        </w:trPr>
        <w:tc>
          <w:tcPr>
            <w:tcW w:w="4829" w:type="dxa"/>
            <w:tcBorders>
              <w:top w:val="nil"/>
              <w:left w:val="nil"/>
              <w:bottom w:val="nil"/>
              <w:right w:val="nil"/>
            </w:tcBorders>
          </w:tcPr>
          <w:p w14:paraId="277BC187" w14:textId="77777777" w:rsidR="00003DDF" w:rsidRPr="006D6211" w:rsidRDefault="00003DDF">
            <w:pPr>
              <w:spacing w:before="5" w:line="100" w:lineRule="exact"/>
              <w:rPr>
                <w:sz w:val="10"/>
                <w:szCs w:val="10"/>
                <w:lang w:val="ro-RO"/>
              </w:rPr>
            </w:pPr>
          </w:p>
          <w:p w14:paraId="51BC2166" w14:textId="056444CD" w:rsidR="00003DDF" w:rsidRPr="006D6211" w:rsidRDefault="007F0EF2">
            <w:pPr>
              <w:ind w:left="120"/>
              <w:rPr>
                <w:rFonts w:ascii="Arial" w:eastAsia="Arial" w:hAnsi="Arial" w:cs="Arial"/>
                <w:lang w:val="ro-RO"/>
              </w:rPr>
            </w:pPr>
            <w:r w:rsidRPr="006D6211">
              <w:rPr>
                <w:rFonts w:ascii="Arial" w:eastAsia="Arial" w:hAnsi="Arial" w:cs="Arial"/>
                <w:b/>
                <w:color w:val="00283E"/>
                <w:spacing w:val="1"/>
                <w:lang w:val="ro-RO"/>
              </w:rPr>
              <w:t>G</w:t>
            </w:r>
            <w:r w:rsidRPr="006D6211">
              <w:rPr>
                <w:rFonts w:ascii="Arial" w:eastAsia="Arial" w:hAnsi="Arial" w:cs="Arial"/>
                <w:b/>
                <w:color w:val="00283E"/>
                <w:lang w:val="ro-RO"/>
              </w:rPr>
              <w:t>e</w:t>
            </w:r>
            <w:r w:rsidRPr="006D6211">
              <w:rPr>
                <w:rFonts w:ascii="Arial" w:eastAsia="Arial" w:hAnsi="Arial" w:cs="Arial"/>
                <w:b/>
                <w:color w:val="00283E"/>
                <w:spacing w:val="-1"/>
                <w:lang w:val="ro-RO"/>
              </w:rPr>
              <w:t>r</w:t>
            </w:r>
            <w:r w:rsidRPr="006D6211">
              <w:rPr>
                <w:rFonts w:ascii="Arial" w:eastAsia="Arial" w:hAnsi="Arial" w:cs="Arial"/>
                <w:b/>
                <w:color w:val="00283E"/>
                <w:lang w:val="ro-RO"/>
              </w:rPr>
              <w:t>ma</w:t>
            </w:r>
            <w:r w:rsidRPr="006D6211">
              <w:rPr>
                <w:rFonts w:ascii="Arial" w:eastAsia="Arial" w:hAnsi="Arial" w:cs="Arial"/>
                <w:b/>
                <w:color w:val="00283E"/>
                <w:spacing w:val="1"/>
                <w:lang w:val="ro-RO"/>
              </w:rPr>
              <w:t>n</w:t>
            </w:r>
            <w:r w:rsidR="00F02A99">
              <w:rPr>
                <w:rFonts w:ascii="Arial" w:eastAsia="Arial" w:hAnsi="Arial" w:cs="Arial"/>
                <w:b/>
                <w:color w:val="00283E"/>
                <w:spacing w:val="1"/>
                <w:lang w:val="ro-RO"/>
              </w:rPr>
              <w:t>ia</w:t>
            </w:r>
          </w:p>
          <w:p w14:paraId="395A193A" w14:textId="2F5970E1" w:rsidR="00003DDF" w:rsidRPr="006D6211" w:rsidRDefault="007F0EF2">
            <w:pPr>
              <w:ind w:left="120"/>
              <w:rPr>
                <w:rFonts w:ascii="Arial" w:eastAsia="Arial" w:hAnsi="Arial" w:cs="Arial"/>
                <w:lang w:val="ro-RO"/>
              </w:rPr>
            </w:pPr>
            <w:r w:rsidRPr="006D6211">
              <w:rPr>
                <w:rFonts w:ascii="Arial" w:eastAsia="Arial" w:hAnsi="Arial" w:cs="Arial"/>
                <w:color w:val="00283E"/>
                <w:spacing w:val="-1"/>
                <w:lang w:val="ro-RO"/>
              </w:rPr>
              <w:t>A</w:t>
            </w:r>
            <w:r w:rsidRPr="006D6211">
              <w:rPr>
                <w:rFonts w:ascii="Arial" w:eastAsia="Arial" w:hAnsi="Arial" w:cs="Arial"/>
                <w:color w:val="00283E"/>
                <w:spacing w:val="1"/>
                <w:lang w:val="ro-RO"/>
              </w:rPr>
              <w:t>s</w:t>
            </w:r>
            <w:r w:rsidRPr="006D6211">
              <w:rPr>
                <w:rFonts w:ascii="Arial" w:eastAsia="Arial" w:hAnsi="Arial" w:cs="Arial"/>
                <w:color w:val="00283E"/>
                <w:lang w:val="ro-RO"/>
              </w:rPr>
              <w:t>o</w:t>
            </w:r>
            <w:r w:rsidRPr="006D6211">
              <w:rPr>
                <w:rFonts w:ascii="Arial" w:eastAsia="Arial" w:hAnsi="Arial" w:cs="Arial"/>
                <w:color w:val="00283E"/>
                <w:spacing w:val="1"/>
                <w:lang w:val="ro-RO"/>
              </w:rPr>
              <w:t>c</w:t>
            </w:r>
            <w:r w:rsidRPr="006D6211">
              <w:rPr>
                <w:rFonts w:ascii="Arial" w:eastAsia="Arial" w:hAnsi="Arial" w:cs="Arial"/>
                <w:color w:val="00283E"/>
                <w:spacing w:val="-1"/>
                <w:lang w:val="ro-RO"/>
              </w:rPr>
              <w:t>i</w:t>
            </w:r>
            <w:r w:rsidRPr="006D6211">
              <w:rPr>
                <w:rFonts w:ascii="Arial" w:eastAsia="Arial" w:hAnsi="Arial" w:cs="Arial"/>
                <w:color w:val="00283E"/>
                <w:lang w:val="ro-RO"/>
              </w:rPr>
              <w:t>a</w:t>
            </w:r>
            <w:r w:rsidR="00870FAF">
              <w:rPr>
                <w:rFonts w:ascii="Arial" w:eastAsia="Arial" w:hAnsi="Arial" w:cs="Arial"/>
                <w:color w:val="00283E"/>
                <w:lang w:val="ro-RO"/>
              </w:rPr>
              <w:t>ția</w:t>
            </w:r>
            <w:r w:rsidRPr="006D6211">
              <w:rPr>
                <w:rFonts w:ascii="Arial" w:eastAsia="Arial" w:hAnsi="Arial" w:cs="Arial"/>
                <w:color w:val="00283E"/>
                <w:spacing w:val="36"/>
                <w:lang w:val="ro-RO"/>
              </w:rPr>
              <w:t xml:space="preserve"> </w:t>
            </w:r>
            <w:r w:rsidRPr="006D6211">
              <w:rPr>
                <w:rFonts w:ascii="Arial" w:eastAsia="Arial" w:hAnsi="Arial" w:cs="Arial"/>
                <w:color w:val="00283E"/>
                <w:lang w:val="ro-RO"/>
              </w:rPr>
              <w:t>Ca</w:t>
            </w:r>
            <w:r w:rsidRPr="006D6211">
              <w:rPr>
                <w:rFonts w:ascii="Arial" w:eastAsia="Arial" w:hAnsi="Arial" w:cs="Arial"/>
                <w:color w:val="00283E"/>
                <w:spacing w:val="-1"/>
                <w:lang w:val="ro-RO"/>
              </w:rPr>
              <w:t>me</w:t>
            </w:r>
            <w:r w:rsidRPr="006D6211">
              <w:rPr>
                <w:rFonts w:ascii="Arial" w:eastAsia="Arial" w:hAnsi="Arial" w:cs="Arial"/>
                <w:color w:val="00283E"/>
                <w:spacing w:val="1"/>
                <w:lang w:val="ro-RO"/>
              </w:rPr>
              <w:t>r</w:t>
            </w:r>
            <w:r w:rsidR="00870FAF">
              <w:rPr>
                <w:rFonts w:ascii="Arial" w:eastAsia="Arial" w:hAnsi="Arial" w:cs="Arial"/>
                <w:color w:val="00283E"/>
                <w:spacing w:val="1"/>
                <w:lang w:val="ro-RO"/>
              </w:rPr>
              <w:t>elor de</w:t>
            </w:r>
            <w:r w:rsidRPr="006D6211">
              <w:rPr>
                <w:rFonts w:ascii="Arial" w:eastAsia="Arial" w:hAnsi="Arial" w:cs="Arial"/>
                <w:color w:val="00283E"/>
                <w:spacing w:val="36"/>
                <w:lang w:val="ro-RO"/>
              </w:rPr>
              <w:t xml:space="preserve"> </w:t>
            </w:r>
            <w:r w:rsidRPr="006D6211">
              <w:rPr>
                <w:rFonts w:ascii="Arial" w:eastAsia="Arial" w:hAnsi="Arial" w:cs="Arial"/>
                <w:color w:val="00283E"/>
                <w:lang w:val="ro-RO"/>
              </w:rPr>
              <w:t>I</w:t>
            </w:r>
            <w:r w:rsidRPr="006D6211">
              <w:rPr>
                <w:rFonts w:ascii="Arial" w:eastAsia="Arial" w:hAnsi="Arial" w:cs="Arial"/>
                <w:color w:val="00283E"/>
                <w:spacing w:val="2"/>
                <w:lang w:val="ro-RO"/>
              </w:rPr>
              <w:t>n</w:t>
            </w:r>
            <w:r w:rsidRPr="006D6211">
              <w:rPr>
                <w:rFonts w:ascii="Arial" w:eastAsia="Arial" w:hAnsi="Arial" w:cs="Arial"/>
                <w:color w:val="00283E"/>
                <w:lang w:val="ro-RO"/>
              </w:rPr>
              <w:t>d</w:t>
            </w:r>
            <w:r w:rsidRPr="006D6211">
              <w:rPr>
                <w:rFonts w:ascii="Arial" w:eastAsia="Arial" w:hAnsi="Arial" w:cs="Arial"/>
                <w:color w:val="00283E"/>
                <w:spacing w:val="-1"/>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870FAF">
              <w:rPr>
                <w:rFonts w:ascii="Arial" w:eastAsia="Arial" w:hAnsi="Arial" w:cs="Arial"/>
                <w:color w:val="00283E"/>
                <w:lang w:val="ro-RO"/>
              </w:rPr>
              <w:t>ie și</w:t>
            </w:r>
          </w:p>
          <w:p w14:paraId="5086915F" w14:textId="0532C8C0"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Co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sidR="00870FAF">
              <w:rPr>
                <w:rFonts w:ascii="Arial" w:eastAsia="Arial" w:hAnsi="Arial" w:cs="Arial"/>
                <w:color w:val="00283E"/>
                <w:lang w:val="ro-RO"/>
              </w:rPr>
              <w:t>ț</w:t>
            </w:r>
            <w:r w:rsidR="00870FAF" w:rsidRPr="006D6211">
              <w:rPr>
                <w:rFonts w:ascii="Arial" w:eastAsia="Arial" w:hAnsi="Arial" w:cs="Arial"/>
                <w:color w:val="00283E"/>
                <w:spacing w:val="1"/>
                <w:lang w:val="ro-RO"/>
              </w:rPr>
              <w:t xml:space="preserve"> G</w:t>
            </w:r>
            <w:r w:rsidR="00870FAF" w:rsidRPr="006D6211">
              <w:rPr>
                <w:rFonts w:ascii="Arial" w:eastAsia="Arial" w:hAnsi="Arial" w:cs="Arial"/>
                <w:color w:val="00283E"/>
                <w:lang w:val="ro-RO"/>
              </w:rPr>
              <w:t>er</w:t>
            </w:r>
            <w:r w:rsidR="00870FAF" w:rsidRPr="006D6211">
              <w:rPr>
                <w:rFonts w:ascii="Arial" w:eastAsia="Arial" w:hAnsi="Arial" w:cs="Arial"/>
                <w:color w:val="00283E"/>
                <w:spacing w:val="2"/>
                <w:lang w:val="ro-RO"/>
              </w:rPr>
              <w:t>m</w:t>
            </w:r>
            <w:r w:rsidR="00870FAF" w:rsidRPr="006D6211">
              <w:rPr>
                <w:rFonts w:ascii="Arial" w:eastAsia="Arial" w:hAnsi="Arial" w:cs="Arial"/>
                <w:color w:val="00283E"/>
                <w:lang w:val="ro-RO"/>
              </w:rPr>
              <w:t>an</w:t>
            </w:r>
            <w:r w:rsidR="00870FAF">
              <w:rPr>
                <w:rFonts w:ascii="Arial" w:eastAsia="Arial" w:hAnsi="Arial" w:cs="Arial"/>
                <w:color w:val="00283E"/>
                <w:lang w:val="ro-RO"/>
              </w:rPr>
              <w:t>e</w:t>
            </w:r>
          </w:p>
          <w:p w14:paraId="5583D868" w14:textId="6D0357E4" w:rsidR="00003DDF" w:rsidRPr="006D6211" w:rsidRDefault="007F0EF2">
            <w:pPr>
              <w:spacing w:line="220" w:lineRule="exact"/>
              <w:ind w:left="120"/>
              <w:rPr>
                <w:rFonts w:ascii="Arial" w:eastAsia="Arial" w:hAnsi="Arial" w:cs="Arial"/>
                <w:lang w:val="ro-RO"/>
              </w:rPr>
            </w:pPr>
            <w:r w:rsidRPr="006D6211">
              <w:rPr>
                <w:rFonts w:ascii="Arial" w:eastAsia="Arial" w:hAnsi="Arial" w:cs="Arial"/>
                <w:color w:val="00283E"/>
                <w:lang w:val="ro-RO"/>
              </w:rPr>
              <w:t>D</w:t>
            </w:r>
            <w:r w:rsidRPr="006D6211">
              <w:rPr>
                <w:rFonts w:ascii="Arial" w:eastAsia="Arial" w:hAnsi="Arial" w:cs="Arial"/>
                <w:color w:val="00283E"/>
                <w:spacing w:val="1"/>
                <w:lang w:val="ro-RO"/>
              </w:rPr>
              <w:t>r</w:t>
            </w:r>
            <w:r w:rsidRPr="006D6211">
              <w:rPr>
                <w:rFonts w:ascii="Arial" w:eastAsia="Arial" w:hAnsi="Arial" w:cs="Arial"/>
                <w:color w:val="00283E"/>
                <w:lang w:val="ro-RO"/>
              </w:rPr>
              <w:t>.</w:t>
            </w:r>
            <w:r w:rsidRPr="006D6211">
              <w:rPr>
                <w:rFonts w:ascii="Arial" w:eastAsia="Arial" w:hAnsi="Arial" w:cs="Arial"/>
                <w:color w:val="00283E"/>
                <w:spacing w:val="-3"/>
                <w:lang w:val="ro-RO"/>
              </w:rPr>
              <w:t xml:space="preserve"> </w:t>
            </w:r>
            <w:r w:rsidRPr="006D6211">
              <w:rPr>
                <w:rFonts w:ascii="Arial" w:eastAsia="Arial" w:hAnsi="Arial" w:cs="Arial"/>
                <w:color w:val="00283E"/>
                <w:spacing w:val="1"/>
                <w:lang w:val="ro-RO"/>
              </w:rPr>
              <w:t>J</w:t>
            </w:r>
            <w:r w:rsidRPr="006D6211">
              <w:rPr>
                <w:rFonts w:ascii="Arial" w:eastAsia="Arial" w:hAnsi="Arial" w:cs="Arial"/>
                <w:color w:val="00283E"/>
                <w:lang w:val="ro-RO"/>
              </w:rPr>
              <w:t>u</w:t>
            </w:r>
            <w:r w:rsidRPr="006D6211">
              <w:rPr>
                <w:rFonts w:ascii="Arial" w:eastAsia="Arial" w:hAnsi="Arial" w:cs="Arial"/>
                <w:color w:val="00283E"/>
                <w:spacing w:val="-1"/>
                <w:lang w:val="ro-RO"/>
              </w:rPr>
              <w:t>p</w:t>
            </w:r>
            <w:r w:rsidRPr="006D6211">
              <w:rPr>
                <w:rFonts w:ascii="Arial" w:eastAsia="Arial" w:hAnsi="Arial" w:cs="Arial"/>
                <w:color w:val="00283E"/>
                <w:lang w:val="ro-RO"/>
              </w:rPr>
              <w:t>p</w:t>
            </w:r>
            <w:r w:rsidRPr="006D6211">
              <w:rPr>
                <w:rFonts w:ascii="Arial" w:eastAsia="Arial" w:hAnsi="Arial" w:cs="Arial"/>
                <w:color w:val="00283E"/>
                <w:spacing w:val="-4"/>
                <w:lang w:val="ro-RO"/>
              </w:rPr>
              <w:t xml:space="preserve"> </w:t>
            </w:r>
            <w:r w:rsidRPr="006D6211">
              <w:rPr>
                <w:rFonts w:ascii="Arial" w:eastAsia="Arial" w:hAnsi="Arial" w:cs="Arial"/>
                <w:color w:val="00283E"/>
                <w:lang w:val="ro-RO"/>
              </w:rPr>
              <w:t>Z</w:t>
            </w:r>
            <w:r w:rsidRPr="006D6211">
              <w:rPr>
                <w:rFonts w:ascii="Arial" w:eastAsia="Arial" w:hAnsi="Arial" w:cs="Arial"/>
                <w:color w:val="00283E"/>
                <w:spacing w:val="2"/>
                <w:lang w:val="ro-RO"/>
              </w:rPr>
              <w:t>e</w:t>
            </w:r>
            <w:r w:rsidRPr="006D6211">
              <w:rPr>
                <w:rFonts w:ascii="Arial" w:eastAsia="Arial" w:hAnsi="Arial" w:cs="Arial"/>
                <w:color w:val="00283E"/>
                <w:lang w:val="ro-RO"/>
              </w:rPr>
              <w:t>n</w:t>
            </w:r>
            <w:r w:rsidRPr="006D6211">
              <w:rPr>
                <w:rFonts w:ascii="Arial" w:eastAsia="Arial" w:hAnsi="Arial" w:cs="Arial"/>
                <w:color w:val="00283E"/>
                <w:spacing w:val="1"/>
                <w:lang w:val="ro-RO"/>
              </w:rPr>
              <w:t>z</w:t>
            </w:r>
            <w:r w:rsidRPr="006D6211">
              <w:rPr>
                <w:rFonts w:ascii="Arial" w:eastAsia="Arial" w:hAnsi="Arial" w:cs="Arial"/>
                <w:color w:val="00283E"/>
                <w:lang w:val="ro-RO"/>
              </w:rPr>
              <w:t>en</w:t>
            </w:r>
            <w:r w:rsidRPr="006D6211">
              <w:rPr>
                <w:rFonts w:ascii="Arial" w:eastAsia="Arial" w:hAnsi="Arial" w:cs="Arial"/>
                <w:color w:val="00283E"/>
                <w:spacing w:val="-6"/>
                <w:lang w:val="ro-RO"/>
              </w:rPr>
              <w:t xml:space="preserve"> </w:t>
            </w:r>
            <w:r w:rsidR="00870FAF">
              <w:rPr>
                <w:rFonts w:ascii="Arial" w:eastAsia="Arial" w:hAnsi="Arial" w:cs="Arial"/>
                <w:color w:val="00283E"/>
                <w:spacing w:val="-6"/>
                <w:lang w:val="ro-RO"/>
              </w:rPr>
              <w:t>și</w:t>
            </w:r>
            <w:r w:rsidRPr="006D6211">
              <w:rPr>
                <w:rFonts w:ascii="Arial" w:eastAsia="Arial" w:hAnsi="Arial" w:cs="Arial"/>
                <w:color w:val="00283E"/>
                <w:spacing w:val="-1"/>
                <w:lang w:val="ro-RO"/>
              </w:rPr>
              <w:t xml:space="preserve"> S</w:t>
            </w:r>
            <w:r w:rsidRPr="006D6211">
              <w:rPr>
                <w:rFonts w:ascii="Arial" w:eastAsia="Arial" w:hAnsi="Arial" w:cs="Arial"/>
                <w:color w:val="00283E"/>
                <w:spacing w:val="2"/>
                <w:lang w:val="ro-RO"/>
              </w:rPr>
              <w:t>e</w:t>
            </w:r>
            <w:r w:rsidRPr="006D6211">
              <w:rPr>
                <w:rFonts w:ascii="Arial" w:eastAsia="Arial" w:hAnsi="Arial" w:cs="Arial"/>
                <w:color w:val="00283E"/>
                <w:lang w:val="ro-RO"/>
              </w:rPr>
              <w:t>b</w:t>
            </w:r>
            <w:r w:rsidRPr="006D6211">
              <w:rPr>
                <w:rFonts w:ascii="Arial" w:eastAsia="Arial" w:hAnsi="Arial" w:cs="Arial"/>
                <w:color w:val="00283E"/>
                <w:spacing w:val="1"/>
                <w:lang w:val="ro-RO"/>
              </w:rPr>
              <w:t>as</w:t>
            </w:r>
            <w:r w:rsidRPr="006D6211">
              <w:rPr>
                <w:rFonts w:ascii="Arial" w:eastAsia="Arial" w:hAnsi="Arial" w:cs="Arial"/>
                <w:color w:val="00283E"/>
                <w:lang w:val="ro-RO"/>
              </w:rPr>
              <w:t>t</w:t>
            </w:r>
            <w:r w:rsidRPr="006D6211">
              <w:rPr>
                <w:rFonts w:ascii="Arial" w:eastAsia="Arial" w:hAnsi="Arial" w:cs="Arial"/>
                <w:color w:val="00283E"/>
                <w:spacing w:val="-1"/>
                <w:lang w:val="ro-RO"/>
              </w:rPr>
              <w:t>i</w:t>
            </w:r>
            <w:r w:rsidRPr="006D6211">
              <w:rPr>
                <w:rFonts w:ascii="Arial" w:eastAsia="Arial" w:hAnsi="Arial" w:cs="Arial"/>
                <w:color w:val="00283E"/>
                <w:lang w:val="ro-RO"/>
              </w:rPr>
              <w:t>an</w:t>
            </w:r>
            <w:r w:rsidRPr="006D6211">
              <w:rPr>
                <w:rFonts w:ascii="Arial" w:eastAsia="Arial" w:hAnsi="Arial" w:cs="Arial"/>
                <w:color w:val="00283E"/>
                <w:spacing w:val="-10"/>
                <w:lang w:val="ro-RO"/>
              </w:rPr>
              <w:t xml:space="preserve"> </w:t>
            </w:r>
            <w:r w:rsidRPr="006D6211">
              <w:rPr>
                <w:rFonts w:ascii="Arial" w:eastAsia="Arial" w:hAnsi="Arial" w:cs="Arial"/>
                <w:color w:val="00283E"/>
                <w:spacing w:val="3"/>
                <w:lang w:val="ro-RO"/>
              </w:rPr>
              <w:t>T</w:t>
            </w:r>
            <w:r w:rsidRPr="006D6211">
              <w:rPr>
                <w:rFonts w:ascii="Arial" w:eastAsia="Arial" w:hAnsi="Arial" w:cs="Arial"/>
                <w:color w:val="00283E"/>
                <w:spacing w:val="-1"/>
                <w:lang w:val="ro-RO"/>
              </w:rPr>
              <w:t>i</w:t>
            </w:r>
            <w:r w:rsidRPr="006D6211">
              <w:rPr>
                <w:rFonts w:ascii="Arial" w:eastAsia="Arial" w:hAnsi="Arial" w:cs="Arial"/>
                <w:color w:val="00283E"/>
                <w:lang w:val="ro-RO"/>
              </w:rPr>
              <w:t>t</w:t>
            </w:r>
            <w:r w:rsidRPr="006D6211">
              <w:rPr>
                <w:rFonts w:ascii="Arial" w:eastAsia="Arial" w:hAnsi="Arial" w:cs="Arial"/>
                <w:color w:val="00283E"/>
                <w:spacing w:val="1"/>
                <w:lang w:val="ro-RO"/>
              </w:rPr>
              <w:t>z</w:t>
            </w:r>
            <w:r w:rsidRPr="006D6211">
              <w:rPr>
                <w:rFonts w:ascii="Arial" w:eastAsia="Arial" w:hAnsi="Arial" w:cs="Arial"/>
                <w:color w:val="00283E"/>
                <w:lang w:val="ro-RO"/>
              </w:rPr>
              <w:t>e</w:t>
            </w:r>
          </w:p>
        </w:tc>
        <w:tc>
          <w:tcPr>
            <w:tcW w:w="4832" w:type="dxa"/>
            <w:tcBorders>
              <w:top w:val="nil"/>
              <w:left w:val="nil"/>
              <w:bottom w:val="nil"/>
              <w:right w:val="nil"/>
            </w:tcBorders>
          </w:tcPr>
          <w:p w14:paraId="3E11E107" w14:textId="77777777" w:rsidR="00003DDF" w:rsidRPr="006D6211" w:rsidRDefault="00003DDF">
            <w:pPr>
              <w:spacing w:before="5" w:line="100" w:lineRule="exact"/>
              <w:rPr>
                <w:sz w:val="10"/>
                <w:szCs w:val="10"/>
                <w:lang w:val="ro-RO"/>
              </w:rPr>
            </w:pPr>
          </w:p>
          <w:p w14:paraId="4EF29BD0" w14:textId="6BC627ED" w:rsidR="00003DDF" w:rsidRPr="006D6211" w:rsidRDefault="007F0EF2">
            <w:pPr>
              <w:ind w:left="112"/>
              <w:rPr>
                <w:rFonts w:ascii="Arial" w:eastAsia="Arial" w:hAnsi="Arial" w:cs="Arial"/>
                <w:lang w:val="ro-RO"/>
              </w:rPr>
            </w:pPr>
            <w:r w:rsidRPr="006D6211">
              <w:rPr>
                <w:rFonts w:ascii="Arial" w:eastAsia="Arial" w:hAnsi="Arial" w:cs="Arial"/>
                <w:b/>
                <w:color w:val="00283E"/>
                <w:spacing w:val="-1"/>
                <w:lang w:val="ro-RO"/>
              </w:rPr>
              <w:t>S</w:t>
            </w:r>
            <w:r w:rsidRPr="006D6211">
              <w:rPr>
                <w:rFonts w:ascii="Arial" w:eastAsia="Arial" w:hAnsi="Arial" w:cs="Arial"/>
                <w:b/>
                <w:color w:val="00283E"/>
                <w:lang w:val="ro-RO"/>
              </w:rPr>
              <w:t>lov</w:t>
            </w:r>
            <w:r w:rsidRPr="006D6211">
              <w:rPr>
                <w:rFonts w:ascii="Arial" w:eastAsia="Arial" w:hAnsi="Arial" w:cs="Arial"/>
                <w:b/>
                <w:color w:val="00283E"/>
                <w:spacing w:val="2"/>
                <w:lang w:val="ro-RO"/>
              </w:rPr>
              <w:t>a</w:t>
            </w:r>
            <w:r w:rsidR="00F02A99">
              <w:rPr>
                <w:rFonts w:ascii="Arial" w:eastAsia="Arial" w:hAnsi="Arial" w:cs="Arial"/>
                <w:b/>
                <w:color w:val="00283E"/>
                <w:spacing w:val="2"/>
                <w:lang w:val="ro-RO"/>
              </w:rPr>
              <w:t>c</w:t>
            </w:r>
            <w:r w:rsidRPr="006D6211">
              <w:rPr>
                <w:rFonts w:ascii="Arial" w:eastAsia="Arial" w:hAnsi="Arial" w:cs="Arial"/>
                <w:b/>
                <w:color w:val="00283E"/>
                <w:lang w:val="ro-RO"/>
              </w:rPr>
              <w:t>ia</w:t>
            </w:r>
          </w:p>
          <w:p w14:paraId="4C506556" w14:textId="12E4E306" w:rsidR="00003DDF" w:rsidRPr="006D6211" w:rsidRDefault="007F0EF2">
            <w:pPr>
              <w:ind w:left="112"/>
              <w:rPr>
                <w:rFonts w:ascii="Arial" w:eastAsia="Arial" w:hAnsi="Arial" w:cs="Arial"/>
                <w:lang w:val="ro-RO"/>
              </w:rPr>
            </w:pPr>
            <w:r w:rsidRPr="006D6211">
              <w:rPr>
                <w:rFonts w:ascii="Arial" w:eastAsia="Arial" w:hAnsi="Arial" w:cs="Arial"/>
                <w:color w:val="00283E"/>
                <w:spacing w:val="-1"/>
                <w:lang w:val="ro-RO"/>
              </w:rPr>
              <w:t>Sl</w:t>
            </w:r>
            <w:r w:rsidRPr="006D6211">
              <w:rPr>
                <w:rFonts w:ascii="Arial" w:eastAsia="Arial" w:hAnsi="Arial" w:cs="Arial"/>
                <w:color w:val="00283E"/>
                <w:lang w:val="ro-RO"/>
              </w:rPr>
              <w:t>o</w:t>
            </w:r>
            <w:r w:rsidRPr="006D6211">
              <w:rPr>
                <w:rFonts w:ascii="Arial" w:eastAsia="Arial" w:hAnsi="Arial" w:cs="Arial"/>
                <w:color w:val="00283E"/>
                <w:spacing w:val="1"/>
                <w:lang w:val="ro-RO"/>
              </w:rPr>
              <w:t>v</w:t>
            </w:r>
            <w:r w:rsidRPr="006D6211">
              <w:rPr>
                <w:rFonts w:ascii="Arial" w:eastAsia="Arial" w:hAnsi="Arial" w:cs="Arial"/>
                <w:color w:val="00283E"/>
                <w:lang w:val="ro-RO"/>
              </w:rPr>
              <w:t>ak</w:t>
            </w:r>
            <w:r w:rsidRPr="006D6211">
              <w:rPr>
                <w:rFonts w:ascii="Arial" w:eastAsia="Arial" w:hAnsi="Arial" w:cs="Arial"/>
                <w:color w:val="00283E"/>
                <w:spacing w:val="-5"/>
                <w:lang w:val="ro-RO"/>
              </w:rPr>
              <w:t xml:space="preserve"> </w:t>
            </w:r>
            <w:r w:rsidR="00D7634D" w:rsidRPr="006D6211">
              <w:rPr>
                <w:rFonts w:ascii="Arial" w:eastAsia="Arial" w:hAnsi="Arial" w:cs="Arial"/>
                <w:color w:val="00283E"/>
                <w:lang w:val="ro-RO"/>
              </w:rPr>
              <w:t>C</w:t>
            </w:r>
            <w:r w:rsidR="00D7634D" w:rsidRPr="006D6211">
              <w:rPr>
                <w:rFonts w:ascii="Arial" w:eastAsia="Arial" w:hAnsi="Arial" w:cs="Arial"/>
                <w:color w:val="00283E"/>
                <w:spacing w:val="2"/>
                <w:lang w:val="ro-RO"/>
              </w:rPr>
              <w:t>a</w:t>
            </w:r>
            <w:r w:rsidR="00D7634D" w:rsidRPr="006D6211">
              <w:rPr>
                <w:rFonts w:ascii="Arial" w:eastAsia="Arial" w:hAnsi="Arial" w:cs="Arial"/>
                <w:color w:val="00283E"/>
                <w:lang w:val="ro-RO"/>
              </w:rPr>
              <w:t>mer</w:t>
            </w:r>
            <w:r w:rsidR="00D7634D">
              <w:rPr>
                <w:rFonts w:ascii="Arial" w:eastAsia="Arial" w:hAnsi="Arial" w:cs="Arial"/>
                <w:color w:val="00283E"/>
                <w:lang w:val="ro-RO"/>
              </w:rPr>
              <w:t>a de</w:t>
            </w:r>
            <w:r w:rsidR="00D7634D" w:rsidRPr="006D6211">
              <w:rPr>
                <w:rFonts w:ascii="Arial" w:eastAsia="Arial" w:hAnsi="Arial" w:cs="Arial"/>
                <w:color w:val="00283E"/>
                <w:spacing w:val="-3"/>
                <w:lang w:val="ro-RO"/>
              </w:rPr>
              <w:t xml:space="preserve"> </w:t>
            </w:r>
            <w:r w:rsidR="00D7634D" w:rsidRPr="006D6211">
              <w:rPr>
                <w:rFonts w:ascii="Arial" w:eastAsia="Arial" w:hAnsi="Arial" w:cs="Arial"/>
                <w:color w:val="00283E"/>
                <w:spacing w:val="2"/>
                <w:lang w:val="ro-RO"/>
              </w:rPr>
              <w:t>Co</w:t>
            </w:r>
            <w:r w:rsidR="00D7634D" w:rsidRPr="006D6211">
              <w:rPr>
                <w:rFonts w:ascii="Arial" w:eastAsia="Arial" w:hAnsi="Arial" w:cs="Arial"/>
                <w:color w:val="00283E"/>
                <w:spacing w:val="-1"/>
                <w:lang w:val="ro-RO"/>
              </w:rPr>
              <w:t>m</w:t>
            </w:r>
            <w:r w:rsidR="00D7634D" w:rsidRPr="006D6211">
              <w:rPr>
                <w:rFonts w:ascii="Arial" w:eastAsia="Arial" w:hAnsi="Arial" w:cs="Arial"/>
                <w:color w:val="00283E"/>
                <w:lang w:val="ro-RO"/>
              </w:rPr>
              <w:t>er</w:t>
            </w:r>
            <w:r w:rsidR="00D7634D">
              <w:rPr>
                <w:rFonts w:ascii="Arial" w:eastAsia="Arial" w:hAnsi="Arial" w:cs="Arial"/>
                <w:color w:val="00283E"/>
                <w:lang w:val="ro-RO"/>
              </w:rPr>
              <w:t>ț</w:t>
            </w:r>
            <w:r w:rsidR="00D7634D" w:rsidRPr="006D6211">
              <w:rPr>
                <w:rFonts w:ascii="Arial" w:eastAsia="Arial" w:hAnsi="Arial" w:cs="Arial"/>
                <w:color w:val="00283E"/>
                <w:spacing w:val="-10"/>
                <w:lang w:val="ro-RO"/>
              </w:rPr>
              <w:t xml:space="preserve"> </w:t>
            </w:r>
            <w:r w:rsidR="00D7634D">
              <w:rPr>
                <w:rFonts w:ascii="Arial" w:eastAsia="Arial" w:hAnsi="Arial" w:cs="Arial"/>
                <w:color w:val="00283E"/>
                <w:spacing w:val="-10"/>
                <w:lang w:val="ro-RO"/>
              </w:rPr>
              <w:t>și</w:t>
            </w:r>
            <w:r w:rsidR="00D7634D" w:rsidRPr="006D6211">
              <w:rPr>
                <w:rFonts w:ascii="Arial" w:eastAsia="Arial" w:hAnsi="Arial" w:cs="Arial"/>
                <w:color w:val="00283E"/>
                <w:spacing w:val="-4"/>
                <w:lang w:val="ro-RO"/>
              </w:rPr>
              <w:t xml:space="preserve"> </w:t>
            </w:r>
            <w:r w:rsidR="00D7634D" w:rsidRPr="006D6211">
              <w:rPr>
                <w:rFonts w:ascii="Arial" w:eastAsia="Arial" w:hAnsi="Arial" w:cs="Arial"/>
                <w:color w:val="00283E"/>
                <w:spacing w:val="2"/>
                <w:lang w:val="ro-RO"/>
              </w:rPr>
              <w:t>I</w:t>
            </w:r>
            <w:r w:rsidR="00D7634D" w:rsidRPr="006D6211">
              <w:rPr>
                <w:rFonts w:ascii="Arial" w:eastAsia="Arial" w:hAnsi="Arial" w:cs="Arial"/>
                <w:color w:val="00283E"/>
                <w:lang w:val="ro-RO"/>
              </w:rPr>
              <w:t>n</w:t>
            </w:r>
            <w:r w:rsidR="00D7634D" w:rsidRPr="006D6211">
              <w:rPr>
                <w:rFonts w:ascii="Arial" w:eastAsia="Arial" w:hAnsi="Arial" w:cs="Arial"/>
                <w:color w:val="00283E"/>
                <w:spacing w:val="1"/>
                <w:lang w:val="ro-RO"/>
              </w:rPr>
              <w:t>d</w:t>
            </w:r>
            <w:r w:rsidR="00D7634D" w:rsidRPr="006D6211">
              <w:rPr>
                <w:rFonts w:ascii="Arial" w:eastAsia="Arial" w:hAnsi="Arial" w:cs="Arial"/>
                <w:color w:val="00283E"/>
                <w:lang w:val="ro-RO"/>
              </w:rPr>
              <w:t>u</w:t>
            </w:r>
            <w:r w:rsidR="00D7634D" w:rsidRPr="006D6211">
              <w:rPr>
                <w:rFonts w:ascii="Arial" w:eastAsia="Arial" w:hAnsi="Arial" w:cs="Arial"/>
                <w:color w:val="00283E"/>
                <w:spacing w:val="1"/>
                <w:lang w:val="ro-RO"/>
              </w:rPr>
              <w:t>s</w:t>
            </w:r>
            <w:r w:rsidR="00D7634D" w:rsidRPr="006D6211">
              <w:rPr>
                <w:rFonts w:ascii="Arial" w:eastAsia="Arial" w:hAnsi="Arial" w:cs="Arial"/>
                <w:color w:val="00283E"/>
                <w:lang w:val="ro-RO"/>
              </w:rPr>
              <w:t>tr</w:t>
            </w:r>
            <w:r w:rsidR="00D7634D">
              <w:rPr>
                <w:rFonts w:ascii="Arial" w:eastAsia="Arial" w:hAnsi="Arial" w:cs="Arial"/>
                <w:color w:val="00283E"/>
                <w:lang w:val="ro-RO"/>
              </w:rPr>
              <w:t>ie</w:t>
            </w:r>
          </w:p>
          <w:p w14:paraId="434C67DD" w14:textId="77777777"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Dan</w:t>
            </w:r>
            <w:r w:rsidRPr="006D6211">
              <w:rPr>
                <w:rFonts w:ascii="Arial" w:eastAsia="Arial" w:hAnsi="Arial" w:cs="Arial"/>
                <w:color w:val="00283E"/>
                <w:spacing w:val="1"/>
                <w:lang w:val="ro-RO"/>
              </w:rPr>
              <w:t>i</w:t>
            </w:r>
            <w:r w:rsidRPr="006D6211">
              <w:rPr>
                <w:rFonts w:ascii="Arial" w:eastAsia="Arial" w:hAnsi="Arial" w:cs="Arial"/>
                <w:color w:val="00283E"/>
                <w:lang w:val="ro-RO"/>
              </w:rPr>
              <w:t>e</w:t>
            </w:r>
            <w:r w:rsidRPr="006D6211">
              <w:rPr>
                <w:rFonts w:ascii="Arial" w:eastAsia="Arial" w:hAnsi="Arial" w:cs="Arial"/>
                <w:color w:val="00283E"/>
                <w:spacing w:val="1"/>
                <w:lang w:val="ro-RO"/>
              </w:rPr>
              <w:t>l</w:t>
            </w:r>
            <w:r w:rsidRPr="006D6211">
              <w:rPr>
                <w:rFonts w:ascii="Arial" w:eastAsia="Arial" w:hAnsi="Arial" w:cs="Arial"/>
                <w:color w:val="00283E"/>
                <w:lang w:val="ro-RO"/>
              </w:rPr>
              <w:t>a</w:t>
            </w:r>
            <w:r w:rsidRPr="006D6211">
              <w:rPr>
                <w:rFonts w:ascii="Arial" w:eastAsia="Arial" w:hAnsi="Arial" w:cs="Arial"/>
                <w:color w:val="00283E"/>
                <w:spacing w:val="-7"/>
                <w:lang w:val="ro-RO"/>
              </w:rPr>
              <w:t xml:space="preserve"> </w:t>
            </w:r>
            <w:r w:rsidRPr="006D6211">
              <w:rPr>
                <w:rFonts w:ascii="Arial" w:eastAsia="Arial" w:hAnsi="Arial" w:cs="Arial"/>
                <w:color w:val="00283E"/>
                <w:spacing w:val="1"/>
                <w:lang w:val="ro-RO"/>
              </w:rPr>
              <w:t>Š</w:t>
            </w:r>
            <w:r w:rsidRPr="006D6211">
              <w:rPr>
                <w:rFonts w:ascii="Arial" w:eastAsia="Arial" w:hAnsi="Arial" w:cs="Arial"/>
                <w:color w:val="00283E"/>
                <w:spacing w:val="-1"/>
                <w:lang w:val="ro-RO"/>
              </w:rPr>
              <w:t>i</w:t>
            </w:r>
            <w:r w:rsidRPr="006D6211">
              <w:rPr>
                <w:rFonts w:ascii="Arial" w:eastAsia="Arial" w:hAnsi="Arial" w:cs="Arial"/>
                <w:color w:val="00283E"/>
                <w:spacing w:val="1"/>
                <w:lang w:val="ro-RO"/>
              </w:rPr>
              <w:t>r</w:t>
            </w:r>
            <w:r w:rsidRPr="006D6211">
              <w:rPr>
                <w:rFonts w:ascii="Arial" w:eastAsia="Arial" w:hAnsi="Arial" w:cs="Arial"/>
                <w:color w:val="00283E"/>
                <w:lang w:val="ro-RO"/>
              </w:rPr>
              <w:t>á</w:t>
            </w:r>
            <w:r w:rsidRPr="006D6211">
              <w:rPr>
                <w:rFonts w:ascii="Arial" w:eastAsia="Arial" w:hAnsi="Arial" w:cs="Arial"/>
                <w:color w:val="00283E"/>
                <w:spacing w:val="1"/>
                <w:lang w:val="ro-RO"/>
              </w:rPr>
              <w:t>ň</w:t>
            </w:r>
            <w:r w:rsidRPr="006D6211">
              <w:rPr>
                <w:rFonts w:ascii="Arial" w:eastAsia="Arial" w:hAnsi="Arial" w:cs="Arial"/>
                <w:color w:val="00283E"/>
                <w:lang w:val="ro-RO"/>
              </w:rPr>
              <w:t>o</w:t>
            </w:r>
            <w:r w:rsidRPr="006D6211">
              <w:rPr>
                <w:rFonts w:ascii="Arial" w:eastAsia="Arial" w:hAnsi="Arial" w:cs="Arial"/>
                <w:color w:val="00283E"/>
                <w:spacing w:val="1"/>
                <w:lang w:val="ro-RO"/>
              </w:rPr>
              <w:t>v</w:t>
            </w:r>
            <w:r w:rsidRPr="006D6211">
              <w:rPr>
                <w:rFonts w:ascii="Arial" w:eastAsia="Arial" w:hAnsi="Arial" w:cs="Arial"/>
                <w:color w:val="00283E"/>
                <w:lang w:val="ro-RO"/>
              </w:rPr>
              <w:t>á</w:t>
            </w:r>
          </w:p>
        </w:tc>
      </w:tr>
      <w:tr w:rsidR="00003DDF" w:rsidRPr="008B37D6" w14:paraId="237B1B6D" w14:textId="77777777">
        <w:trPr>
          <w:trHeight w:hRule="exact" w:val="920"/>
        </w:trPr>
        <w:tc>
          <w:tcPr>
            <w:tcW w:w="4829" w:type="dxa"/>
            <w:tcBorders>
              <w:top w:val="nil"/>
              <w:left w:val="nil"/>
              <w:bottom w:val="nil"/>
              <w:right w:val="nil"/>
            </w:tcBorders>
          </w:tcPr>
          <w:p w14:paraId="63F3276F" w14:textId="77777777" w:rsidR="00003DDF" w:rsidRPr="006D6211" w:rsidRDefault="00003DDF">
            <w:pPr>
              <w:spacing w:before="5" w:line="100" w:lineRule="exact"/>
              <w:rPr>
                <w:sz w:val="10"/>
                <w:szCs w:val="10"/>
                <w:lang w:val="ro-RO"/>
              </w:rPr>
            </w:pPr>
          </w:p>
          <w:p w14:paraId="023CC92F" w14:textId="116AEC36" w:rsidR="00003DDF" w:rsidRPr="006D6211" w:rsidRDefault="007F0EF2">
            <w:pPr>
              <w:ind w:left="120"/>
              <w:rPr>
                <w:rFonts w:ascii="Arial" w:eastAsia="Arial" w:hAnsi="Arial" w:cs="Arial"/>
                <w:lang w:val="ro-RO"/>
              </w:rPr>
            </w:pPr>
            <w:r w:rsidRPr="006D6211">
              <w:rPr>
                <w:rFonts w:ascii="Arial" w:eastAsia="Arial" w:hAnsi="Arial" w:cs="Arial"/>
                <w:b/>
                <w:color w:val="00283E"/>
                <w:spacing w:val="1"/>
                <w:lang w:val="ro-RO"/>
              </w:rPr>
              <w:t>G</w:t>
            </w:r>
            <w:r w:rsidRPr="006D6211">
              <w:rPr>
                <w:rFonts w:ascii="Arial" w:eastAsia="Arial" w:hAnsi="Arial" w:cs="Arial"/>
                <w:b/>
                <w:color w:val="00283E"/>
                <w:spacing w:val="-1"/>
                <w:lang w:val="ro-RO"/>
              </w:rPr>
              <w:t>r</w:t>
            </w:r>
            <w:r w:rsidRPr="006D6211">
              <w:rPr>
                <w:rFonts w:ascii="Arial" w:eastAsia="Arial" w:hAnsi="Arial" w:cs="Arial"/>
                <w:b/>
                <w:color w:val="00283E"/>
                <w:lang w:val="ro-RO"/>
              </w:rPr>
              <w:t>e</w:t>
            </w:r>
            <w:r w:rsidRPr="006D6211">
              <w:rPr>
                <w:rFonts w:ascii="Arial" w:eastAsia="Arial" w:hAnsi="Arial" w:cs="Arial"/>
                <w:b/>
                <w:color w:val="00283E"/>
                <w:spacing w:val="2"/>
                <w:lang w:val="ro-RO"/>
              </w:rPr>
              <w:t>c</w:t>
            </w:r>
            <w:r w:rsidR="00F02A99">
              <w:rPr>
                <w:rFonts w:ascii="Arial" w:eastAsia="Arial" w:hAnsi="Arial" w:cs="Arial"/>
                <w:b/>
                <w:color w:val="00283E"/>
                <w:spacing w:val="2"/>
                <w:lang w:val="ro-RO"/>
              </w:rPr>
              <w:t>ia</w:t>
            </w:r>
          </w:p>
          <w:p w14:paraId="70FECD37" w14:textId="02E2671C"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Un</w:t>
            </w:r>
            <w:r w:rsidRPr="006D6211">
              <w:rPr>
                <w:rFonts w:ascii="Arial" w:eastAsia="Arial" w:hAnsi="Arial" w:cs="Arial"/>
                <w:color w:val="00283E"/>
                <w:spacing w:val="-1"/>
                <w:lang w:val="ro-RO"/>
              </w:rPr>
              <w:t>i</w:t>
            </w:r>
            <w:r w:rsidR="00F02A99">
              <w:rPr>
                <w:rFonts w:ascii="Arial" w:eastAsia="Arial" w:hAnsi="Arial" w:cs="Arial"/>
                <w:color w:val="00283E"/>
                <w:spacing w:val="-1"/>
                <w:lang w:val="ro-RO"/>
              </w:rPr>
              <w:t>u</w:t>
            </w:r>
            <w:r w:rsidRPr="006D6211">
              <w:rPr>
                <w:rFonts w:ascii="Arial" w:eastAsia="Arial" w:hAnsi="Arial" w:cs="Arial"/>
                <w:color w:val="00283E"/>
                <w:lang w:val="ro-RO"/>
              </w:rPr>
              <w:t>n</w:t>
            </w:r>
            <w:r w:rsidR="00F02A99">
              <w:rPr>
                <w:rFonts w:ascii="Arial" w:eastAsia="Arial" w:hAnsi="Arial" w:cs="Arial"/>
                <w:color w:val="00283E"/>
                <w:lang w:val="ro-RO"/>
              </w:rPr>
              <w:t>ea</w:t>
            </w:r>
            <w:r w:rsidRPr="006D6211">
              <w:rPr>
                <w:rFonts w:ascii="Arial" w:eastAsia="Arial" w:hAnsi="Arial" w:cs="Arial"/>
                <w:color w:val="00283E"/>
                <w:lang w:val="ro-RO"/>
              </w:rPr>
              <w:t xml:space="preserve"> </w:t>
            </w:r>
            <w:r w:rsidRPr="006D6211">
              <w:rPr>
                <w:rFonts w:ascii="Arial" w:eastAsia="Arial" w:hAnsi="Arial" w:cs="Arial"/>
                <w:color w:val="00283E"/>
                <w:spacing w:val="2"/>
                <w:lang w:val="ro-RO"/>
              </w:rPr>
              <w:t>C</w:t>
            </w:r>
            <w:r w:rsidRPr="006D6211">
              <w:rPr>
                <w:rFonts w:ascii="Arial" w:eastAsia="Arial" w:hAnsi="Arial" w:cs="Arial"/>
                <w:color w:val="00283E"/>
                <w:spacing w:val="-1"/>
                <w:lang w:val="ro-RO"/>
              </w:rPr>
              <w:t>a</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e</w:t>
            </w:r>
            <w:r w:rsidRPr="006D6211">
              <w:rPr>
                <w:rFonts w:ascii="Arial" w:eastAsia="Arial" w:hAnsi="Arial" w:cs="Arial"/>
                <w:color w:val="00283E"/>
                <w:spacing w:val="3"/>
                <w:lang w:val="ro-RO"/>
              </w:rPr>
              <w:t>r</w:t>
            </w:r>
            <w:r w:rsidR="00F02A99">
              <w:rPr>
                <w:rFonts w:ascii="Arial" w:eastAsia="Arial" w:hAnsi="Arial" w:cs="Arial"/>
                <w:color w:val="00283E"/>
                <w:spacing w:val="3"/>
                <w:lang w:val="ro-RO"/>
              </w:rPr>
              <w:t>elor de</w:t>
            </w:r>
            <w:r w:rsidRPr="006D6211">
              <w:rPr>
                <w:rFonts w:ascii="Arial" w:eastAsia="Arial" w:hAnsi="Arial" w:cs="Arial"/>
                <w:color w:val="00283E"/>
                <w:spacing w:val="-3"/>
                <w:lang w:val="ro-RO"/>
              </w:rPr>
              <w:t xml:space="preserve"> </w:t>
            </w:r>
            <w:r w:rsidRPr="006D6211">
              <w:rPr>
                <w:rFonts w:ascii="Arial" w:eastAsia="Arial" w:hAnsi="Arial" w:cs="Arial"/>
                <w:color w:val="00283E"/>
                <w:lang w:val="ro-RO"/>
              </w:rPr>
              <w:t>Com</w:t>
            </w:r>
            <w:r w:rsidRPr="006D6211">
              <w:rPr>
                <w:rFonts w:ascii="Arial" w:eastAsia="Arial" w:hAnsi="Arial" w:cs="Arial"/>
                <w:color w:val="00283E"/>
                <w:spacing w:val="-1"/>
                <w:lang w:val="ro-RO"/>
              </w:rPr>
              <w:t>e</w:t>
            </w:r>
            <w:r w:rsidRPr="006D6211">
              <w:rPr>
                <w:rFonts w:ascii="Arial" w:eastAsia="Arial" w:hAnsi="Arial" w:cs="Arial"/>
                <w:color w:val="00283E"/>
                <w:spacing w:val="1"/>
                <w:lang w:val="ro-RO"/>
              </w:rPr>
              <w:t>r</w:t>
            </w:r>
            <w:r w:rsidR="00F02A99">
              <w:rPr>
                <w:rFonts w:ascii="Arial" w:eastAsia="Arial" w:hAnsi="Arial" w:cs="Arial"/>
                <w:color w:val="00283E"/>
                <w:spacing w:val="1"/>
                <w:lang w:val="ro-RO"/>
              </w:rPr>
              <w:t>ț</w:t>
            </w:r>
            <w:r w:rsidR="00F02A99" w:rsidRPr="006D6211">
              <w:rPr>
                <w:rFonts w:ascii="Arial" w:eastAsia="Arial" w:hAnsi="Arial" w:cs="Arial"/>
                <w:color w:val="00283E"/>
                <w:lang w:val="ro-RO"/>
              </w:rPr>
              <w:t xml:space="preserve"> </w:t>
            </w:r>
            <w:r w:rsidR="00F02A99">
              <w:rPr>
                <w:rFonts w:ascii="Arial" w:eastAsia="Arial" w:hAnsi="Arial" w:cs="Arial"/>
                <w:color w:val="00283E"/>
                <w:lang w:val="ro-RO"/>
              </w:rPr>
              <w:t>E</w:t>
            </w:r>
            <w:r w:rsidR="00F02A99" w:rsidRPr="006D6211">
              <w:rPr>
                <w:rFonts w:ascii="Arial" w:eastAsia="Arial" w:hAnsi="Arial" w:cs="Arial"/>
                <w:color w:val="00283E"/>
                <w:spacing w:val="-1"/>
                <w:lang w:val="ro-RO"/>
              </w:rPr>
              <w:t>l</w:t>
            </w:r>
            <w:r w:rsidR="00F02A99" w:rsidRPr="006D6211">
              <w:rPr>
                <w:rFonts w:ascii="Arial" w:eastAsia="Arial" w:hAnsi="Arial" w:cs="Arial"/>
                <w:color w:val="00283E"/>
                <w:spacing w:val="2"/>
                <w:lang w:val="ro-RO"/>
              </w:rPr>
              <w:t>e</w:t>
            </w:r>
            <w:r w:rsidR="00F02A99" w:rsidRPr="006D6211">
              <w:rPr>
                <w:rFonts w:ascii="Arial" w:eastAsia="Arial" w:hAnsi="Arial" w:cs="Arial"/>
                <w:color w:val="00283E"/>
                <w:lang w:val="ro-RO"/>
              </w:rPr>
              <w:t>n</w:t>
            </w:r>
            <w:r w:rsidR="00F02A99">
              <w:rPr>
                <w:rFonts w:ascii="Arial" w:eastAsia="Arial" w:hAnsi="Arial" w:cs="Arial"/>
                <w:color w:val="00283E"/>
                <w:lang w:val="ro-RO"/>
              </w:rPr>
              <w:t>e</w:t>
            </w:r>
          </w:p>
          <w:p w14:paraId="7A139936" w14:textId="2C7C0C80" w:rsidR="00003DDF" w:rsidRPr="006D6211" w:rsidRDefault="007F0EF2">
            <w:pPr>
              <w:ind w:left="120"/>
              <w:rPr>
                <w:rFonts w:ascii="Arial" w:eastAsia="Arial" w:hAnsi="Arial" w:cs="Arial"/>
                <w:lang w:val="ro-RO"/>
              </w:rPr>
            </w:pPr>
            <w:r w:rsidRPr="006D6211">
              <w:rPr>
                <w:rFonts w:ascii="Arial" w:eastAsia="Arial" w:hAnsi="Arial" w:cs="Arial"/>
                <w:color w:val="00283E"/>
                <w:spacing w:val="-1"/>
                <w:lang w:val="ro-RO"/>
              </w:rPr>
              <w:t>V</w:t>
            </w:r>
            <w:r w:rsidRPr="006D6211">
              <w:rPr>
                <w:rFonts w:ascii="Arial" w:eastAsia="Arial" w:hAnsi="Arial" w:cs="Arial"/>
                <w:color w:val="00283E"/>
                <w:lang w:val="ro-RO"/>
              </w:rPr>
              <w:t>a</w:t>
            </w:r>
            <w:r w:rsidRPr="006D6211">
              <w:rPr>
                <w:rFonts w:ascii="Arial" w:eastAsia="Arial" w:hAnsi="Arial" w:cs="Arial"/>
                <w:color w:val="00283E"/>
                <w:spacing w:val="1"/>
                <w:lang w:val="ro-RO"/>
              </w:rPr>
              <w:t>ss</w:t>
            </w:r>
            <w:r w:rsidRPr="006D6211">
              <w:rPr>
                <w:rFonts w:ascii="Arial" w:eastAsia="Arial" w:hAnsi="Arial" w:cs="Arial"/>
                <w:color w:val="00283E"/>
                <w:spacing w:val="-1"/>
                <w:lang w:val="ro-RO"/>
              </w:rPr>
              <w:t>i</w:t>
            </w:r>
            <w:r w:rsidRPr="006D6211">
              <w:rPr>
                <w:rFonts w:ascii="Arial" w:eastAsia="Arial" w:hAnsi="Arial" w:cs="Arial"/>
                <w:color w:val="00283E"/>
                <w:spacing w:val="1"/>
                <w:lang w:val="ro-RO"/>
              </w:rPr>
              <w:t>l</w:t>
            </w:r>
            <w:r w:rsidRPr="006D6211">
              <w:rPr>
                <w:rFonts w:ascii="Arial" w:eastAsia="Arial" w:hAnsi="Arial" w:cs="Arial"/>
                <w:color w:val="00283E"/>
                <w:spacing w:val="-1"/>
                <w:lang w:val="ro-RO"/>
              </w:rPr>
              <w:t>i</w:t>
            </w:r>
            <w:r w:rsidRPr="006D6211">
              <w:rPr>
                <w:rFonts w:ascii="Arial" w:eastAsia="Arial" w:hAnsi="Arial" w:cs="Arial"/>
                <w:color w:val="00283E"/>
                <w:lang w:val="ro-RO"/>
              </w:rPr>
              <w:t>s</w:t>
            </w:r>
            <w:r w:rsidRPr="006D6211">
              <w:rPr>
                <w:rFonts w:ascii="Arial" w:eastAsia="Arial" w:hAnsi="Arial" w:cs="Arial"/>
                <w:color w:val="00283E"/>
                <w:spacing w:val="-6"/>
                <w:lang w:val="ro-RO"/>
              </w:rPr>
              <w:t xml:space="preserve"> </w:t>
            </w:r>
            <w:r w:rsidRPr="006D6211">
              <w:rPr>
                <w:rFonts w:ascii="Arial" w:eastAsia="Arial" w:hAnsi="Arial" w:cs="Arial"/>
                <w:color w:val="00283E"/>
                <w:spacing w:val="1"/>
                <w:lang w:val="ro-RO"/>
              </w:rPr>
              <w:t>A</w:t>
            </w:r>
            <w:r w:rsidRPr="006D6211">
              <w:rPr>
                <w:rFonts w:ascii="Arial" w:eastAsia="Arial" w:hAnsi="Arial" w:cs="Arial"/>
                <w:color w:val="00283E"/>
                <w:lang w:val="ro-RO"/>
              </w:rPr>
              <w:t>p</w:t>
            </w:r>
            <w:r w:rsidRPr="006D6211">
              <w:rPr>
                <w:rFonts w:ascii="Arial" w:eastAsia="Arial" w:hAnsi="Arial" w:cs="Arial"/>
                <w:color w:val="00283E"/>
                <w:spacing w:val="-1"/>
                <w:lang w:val="ro-RO"/>
              </w:rPr>
              <w:t>o</w:t>
            </w:r>
            <w:r w:rsidRPr="006D6211">
              <w:rPr>
                <w:rFonts w:ascii="Arial" w:eastAsia="Arial" w:hAnsi="Arial" w:cs="Arial"/>
                <w:color w:val="00283E"/>
                <w:spacing w:val="1"/>
                <w:lang w:val="ro-RO"/>
              </w:rPr>
              <w:t>s</w:t>
            </w:r>
            <w:r w:rsidRPr="006D6211">
              <w:rPr>
                <w:rFonts w:ascii="Arial" w:eastAsia="Arial" w:hAnsi="Arial" w:cs="Arial"/>
                <w:color w:val="00283E"/>
                <w:lang w:val="ro-RO"/>
              </w:rPr>
              <w:t>t</w:t>
            </w:r>
            <w:r w:rsidRPr="006D6211">
              <w:rPr>
                <w:rFonts w:ascii="Arial" w:eastAsia="Arial" w:hAnsi="Arial" w:cs="Arial"/>
                <w:color w:val="00283E"/>
                <w:spacing w:val="2"/>
                <w:lang w:val="ro-RO"/>
              </w:rPr>
              <w:t>o</w:t>
            </w:r>
            <w:r w:rsidRPr="006D6211">
              <w:rPr>
                <w:rFonts w:ascii="Arial" w:eastAsia="Arial" w:hAnsi="Arial" w:cs="Arial"/>
                <w:color w:val="00283E"/>
                <w:spacing w:val="-1"/>
                <w:lang w:val="ro-RO"/>
              </w:rPr>
              <w:t>l</w:t>
            </w:r>
            <w:r w:rsidRPr="006D6211">
              <w:rPr>
                <w:rFonts w:ascii="Arial" w:eastAsia="Arial" w:hAnsi="Arial" w:cs="Arial"/>
                <w:color w:val="00283E"/>
                <w:lang w:val="ro-RO"/>
              </w:rPr>
              <w:t>o</w:t>
            </w:r>
            <w:r w:rsidRPr="006D6211">
              <w:rPr>
                <w:rFonts w:ascii="Arial" w:eastAsia="Arial" w:hAnsi="Arial" w:cs="Arial"/>
                <w:color w:val="00283E"/>
                <w:spacing w:val="1"/>
                <w:lang w:val="ro-RO"/>
              </w:rPr>
              <w:t>p</w:t>
            </w:r>
            <w:r w:rsidRPr="006D6211">
              <w:rPr>
                <w:rFonts w:ascii="Arial" w:eastAsia="Arial" w:hAnsi="Arial" w:cs="Arial"/>
                <w:color w:val="00283E"/>
                <w:lang w:val="ro-RO"/>
              </w:rPr>
              <w:t>o</w:t>
            </w:r>
            <w:r w:rsidRPr="006D6211">
              <w:rPr>
                <w:rFonts w:ascii="Arial" w:eastAsia="Arial" w:hAnsi="Arial" w:cs="Arial"/>
                <w:color w:val="00283E"/>
                <w:spacing w:val="1"/>
                <w:lang w:val="ro-RO"/>
              </w:rPr>
              <w:t>u</w:t>
            </w:r>
            <w:r w:rsidRPr="006D6211">
              <w:rPr>
                <w:rFonts w:ascii="Arial" w:eastAsia="Arial" w:hAnsi="Arial" w:cs="Arial"/>
                <w:color w:val="00283E"/>
                <w:spacing w:val="-1"/>
                <w:lang w:val="ro-RO"/>
              </w:rPr>
              <w:t>l</w:t>
            </w:r>
            <w:r w:rsidRPr="006D6211">
              <w:rPr>
                <w:rFonts w:ascii="Arial" w:eastAsia="Arial" w:hAnsi="Arial" w:cs="Arial"/>
                <w:color w:val="00283E"/>
                <w:lang w:val="ro-RO"/>
              </w:rPr>
              <w:t>os</w:t>
            </w:r>
            <w:r w:rsidRPr="006D6211">
              <w:rPr>
                <w:rFonts w:ascii="Arial" w:eastAsia="Arial" w:hAnsi="Arial" w:cs="Arial"/>
                <w:color w:val="00283E"/>
                <w:spacing w:val="-13"/>
                <w:lang w:val="ro-RO"/>
              </w:rPr>
              <w:t xml:space="preserve"> </w:t>
            </w:r>
            <w:r w:rsidR="00870FAF">
              <w:rPr>
                <w:rFonts w:ascii="Arial" w:eastAsia="Arial" w:hAnsi="Arial" w:cs="Arial"/>
                <w:color w:val="00283E"/>
                <w:spacing w:val="-13"/>
                <w:lang w:val="ro-RO"/>
              </w:rPr>
              <w:t>și</w:t>
            </w:r>
            <w:r w:rsidRPr="006D6211">
              <w:rPr>
                <w:rFonts w:ascii="Arial" w:eastAsia="Arial" w:hAnsi="Arial" w:cs="Arial"/>
                <w:color w:val="00283E"/>
                <w:spacing w:val="-3"/>
                <w:lang w:val="ro-RO"/>
              </w:rPr>
              <w:t xml:space="preserve"> </w:t>
            </w:r>
            <w:r w:rsidRPr="006D6211">
              <w:rPr>
                <w:rFonts w:ascii="Arial" w:eastAsia="Arial" w:hAnsi="Arial" w:cs="Arial"/>
                <w:color w:val="00283E"/>
                <w:lang w:val="ro-RO"/>
              </w:rPr>
              <w:t>George</w:t>
            </w:r>
            <w:r w:rsidRPr="006D6211">
              <w:rPr>
                <w:rFonts w:ascii="Arial" w:eastAsia="Arial" w:hAnsi="Arial" w:cs="Arial"/>
                <w:color w:val="00283E"/>
                <w:spacing w:val="-6"/>
                <w:lang w:val="ro-RO"/>
              </w:rPr>
              <w:t xml:space="preserve"> </w:t>
            </w:r>
            <w:r w:rsidRPr="006D6211">
              <w:rPr>
                <w:rFonts w:ascii="Arial" w:eastAsia="Arial" w:hAnsi="Arial" w:cs="Arial"/>
                <w:color w:val="00283E"/>
                <w:spacing w:val="-1"/>
                <w:lang w:val="ro-RO"/>
              </w:rPr>
              <w:t>A</w:t>
            </w:r>
            <w:r w:rsidRPr="006D6211">
              <w:rPr>
                <w:rFonts w:ascii="Arial" w:eastAsia="Arial" w:hAnsi="Arial" w:cs="Arial"/>
                <w:color w:val="00283E"/>
                <w:spacing w:val="1"/>
                <w:lang w:val="ro-RO"/>
              </w:rPr>
              <w:t>ss</w:t>
            </w:r>
            <w:r w:rsidRPr="006D6211">
              <w:rPr>
                <w:rFonts w:ascii="Arial" w:eastAsia="Arial" w:hAnsi="Arial" w:cs="Arial"/>
                <w:color w:val="00283E"/>
                <w:lang w:val="ro-RO"/>
              </w:rPr>
              <w:t>o</w:t>
            </w:r>
            <w:r w:rsidRPr="006D6211">
              <w:rPr>
                <w:rFonts w:ascii="Arial" w:eastAsia="Arial" w:hAnsi="Arial" w:cs="Arial"/>
                <w:color w:val="00283E"/>
                <w:spacing w:val="1"/>
                <w:lang w:val="ro-RO"/>
              </w:rPr>
              <w:t>n</w:t>
            </w:r>
            <w:r w:rsidRPr="006D6211">
              <w:rPr>
                <w:rFonts w:ascii="Arial" w:eastAsia="Arial" w:hAnsi="Arial" w:cs="Arial"/>
                <w:color w:val="00283E"/>
                <w:spacing w:val="-1"/>
                <w:lang w:val="ro-RO"/>
              </w:rPr>
              <w:t>i</w:t>
            </w:r>
            <w:r w:rsidRPr="006D6211">
              <w:rPr>
                <w:rFonts w:ascii="Arial" w:eastAsia="Arial" w:hAnsi="Arial" w:cs="Arial"/>
                <w:color w:val="00283E"/>
                <w:lang w:val="ro-RO"/>
              </w:rPr>
              <w:t>t</w:t>
            </w:r>
            <w:r w:rsidRPr="006D6211">
              <w:rPr>
                <w:rFonts w:ascii="Arial" w:eastAsia="Arial" w:hAnsi="Arial" w:cs="Arial"/>
                <w:color w:val="00283E"/>
                <w:spacing w:val="-1"/>
                <w:lang w:val="ro-RO"/>
              </w:rPr>
              <w:t>i</w:t>
            </w:r>
            <w:r w:rsidRPr="006D6211">
              <w:rPr>
                <w:rFonts w:ascii="Arial" w:eastAsia="Arial" w:hAnsi="Arial" w:cs="Arial"/>
                <w:color w:val="00283E"/>
                <w:lang w:val="ro-RO"/>
              </w:rPr>
              <w:t>s</w:t>
            </w:r>
          </w:p>
        </w:tc>
        <w:tc>
          <w:tcPr>
            <w:tcW w:w="4832" w:type="dxa"/>
            <w:tcBorders>
              <w:top w:val="nil"/>
              <w:left w:val="nil"/>
              <w:bottom w:val="nil"/>
              <w:right w:val="nil"/>
            </w:tcBorders>
          </w:tcPr>
          <w:p w14:paraId="5CE9A27A" w14:textId="77777777" w:rsidR="00003DDF" w:rsidRPr="006D6211" w:rsidRDefault="00003DDF">
            <w:pPr>
              <w:spacing w:before="5" w:line="100" w:lineRule="exact"/>
              <w:rPr>
                <w:sz w:val="10"/>
                <w:szCs w:val="10"/>
                <w:lang w:val="ro-RO"/>
              </w:rPr>
            </w:pPr>
          </w:p>
          <w:p w14:paraId="0A0B17E3" w14:textId="77777777" w:rsidR="00003DDF" w:rsidRPr="006D6211" w:rsidRDefault="007F0EF2">
            <w:pPr>
              <w:ind w:left="112"/>
              <w:rPr>
                <w:rFonts w:ascii="Arial" w:eastAsia="Arial" w:hAnsi="Arial" w:cs="Arial"/>
                <w:lang w:val="ro-RO"/>
              </w:rPr>
            </w:pPr>
            <w:r w:rsidRPr="006D6211">
              <w:rPr>
                <w:rFonts w:ascii="Arial" w:eastAsia="Arial" w:hAnsi="Arial" w:cs="Arial"/>
                <w:b/>
                <w:color w:val="00283E"/>
                <w:spacing w:val="-1"/>
                <w:lang w:val="ro-RO"/>
              </w:rPr>
              <w:t>S</w:t>
            </w:r>
            <w:r w:rsidRPr="006D6211">
              <w:rPr>
                <w:rFonts w:ascii="Arial" w:eastAsia="Arial" w:hAnsi="Arial" w:cs="Arial"/>
                <w:b/>
                <w:color w:val="00283E"/>
                <w:lang w:val="ro-RO"/>
              </w:rPr>
              <w:t>loven</w:t>
            </w:r>
            <w:r w:rsidRPr="006D6211">
              <w:rPr>
                <w:rFonts w:ascii="Arial" w:eastAsia="Arial" w:hAnsi="Arial" w:cs="Arial"/>
                <w:b/>
                <w:color w:val="00283E"/>
                <w:spacing w:val="3"/>
                <w:lang w:val="ro-RO"/>
              </w:rPr>
              <w:t>i</w:t>
            </w:r>
            <w:r w:rsidRPr="006D6211">
              <w:rPr>
                <w:rFonts w:ascii="Arial" w:eastAsia="Arial" w:hAnsi="Arial" w:cs="Arial"/>
                <w:b/>
                <w:color w:val="00283E"/>
                <w:lang w:val="ro-RO"/>
              </w:rPr>
              <w:t>a</w:t>
            </w:r>
          </w:p>
          <w:p w14:paraId="66A012B7" w14:textId="14488BAE"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Ca</w:t>
            </w:r>
            <w:r w:rsidRPr="006D6211">
              <w:rPr>
                <w:rFonts w:ascii="Arial" w:eastAsia="Arial" w:hAnsi="Arial" w:cs="Arial"/>
                <w:color w:val="00283E"/>
                <w:spacing w:val="1"/>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sidR="00F02A99">
              <w:rPr>
                <w:rFonts w:ascii="Arial" w:eastAsia="Arial" w:hAnsi="Arial" w:cs="Arial"/>
                <w:color w:val="00283E"/>
                <w:lang w:val="ro-RO"/>
              </w:rPr>
              <w:t>a de</w:t>
            </w:r>
            <w:r w:rsidRPr="006D6211">
              <w:rPr>
                <w:rFonts w:ascii="Arial" w:eastAsia="Arial" w:hAnsi="Arial" w:cs="Arial"/>
                <w:color w:val="00283E"/>
                <w:spacing w:val="-1"/>
                <w:lang w:val="ro-RO"/>
              </w:rPr>
              <w:t xml:space="preserve"> </w:t>
            </w:r>
            <w:r w:rsidRPr="006D6211">
              <w:rPr>
                <w:rFonts w:ascii="Arial" w:eastAsia="Arial" w:hAnsi="Arial" w:cs="Arial"/>
                <w:color w:val="00283E"/>
                <w:lang w:val="ro-RO"/>
              </w:rPr>
              <w:t>C</w:t>
            </w:r>
            <w:r w:rsidRPr="006D6211">
              <w:rPr>
                <w:rFonts w:ascii="Arial" w:eastAsia="Arial" w:hAnsi="Arial" w:cs="Arial"/>
                <w:color w:val="00283E"/>
                <w:spacing w:val="2"/>
                <w:lang w:val="ro-RO"/>
              </w:rPr>
              <w:t>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sidR="00F02A99">
              <w:rPr>
                <w:rFonts w:ascii="Arial" w:eastAsia="Arial" w:hAnsi="Arial" w:cs="Arial"/>
                <w:color w:val="00283E"/>
                <w:lang w:val="ro-RO"/>
              </w:rPr>
              <w:t>ț</w:t>
            </w:r>
            <w:r w:rsidRPr="006D6211">
              <w:rPr>
                <w:rFonts w:ascii="Arial" w:eastAsia="Arial" w:hAnsi="Arial" w:cs="Arial"/>
                <w:color w:val="00283E"/>
                <w:spacing w:val="-8"/>
                <w:lang w:val="ro-RO"/>
              </w:rPr>
              <w:t xml:space="preserve"> </w:t>
            </w:r>
            <w:r w:rsidR="00870FAF">
              <w:rPr>
                <w:rFonts w:ascii="Arial" w:eastAsia="Arial" w:hAnsi="Arial" w:cs="Arial"/>
                <w:color w:val="00283E"/>
                <w:spacing w:val="-8"/>
                <w:lang w:val="ro-RO"/>
              </w:rPr>
              <w:t>și</w:t>
            </w:r>
            <w:r w:rsidRPr="006D6211">
              <w:rPr>
                <w:rFonts w:ascii="Arial" w:eastAsia="Arial" w:hAnsi="Arial" w:cs="Arial"/>
                <w:color w:val="00283E"/>
                <w:spacing w:val="-3"/>
                <w:lang w:val="ro-RO"/>
              </w:rPr>
              <w:t xml:space="preserve"> </w:t>
            </w:r>
            <w:r w:rsidRPr="006D6211">
              <w:rPr>
                <w:rFonts w:ascii="Arial" w:eastAsia="Arial" w:hAnsi="Arial" w:cs="Arial"/>
                <w:color w:val="00283E"/>
                <w:spacing w:val="-1"/>
                <w:lang w:val="ro-RO"/>
              </w:rPr>
              <w:t>I</w:t>
            </w:r>
            <w:r w:rsidRPr="006D6211">
              <w:rPr>
                <w:rFonts w:ascii="Arial" w:eastAsia="Arial" w:hAnsi="Arial" w:cs="Arial"/>
                <w:color w:val="00283E"/>
                <w:lang w:val="ro-RO"/>
              </w:rPr>
              <w:t>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870FAF">
              <w:rPr>
                <w:rFonts w:ascii="Arial" w:eastAsia="Arial" w:hAnsi="Arial" w:cs="Arial"/>
                <w:color w:val="00283E"/>
                <w:lang w:val="ro-RO"/>
              </w:rPr>
              <w:t>ie a</w:t>
            </w:r>
            <w:r w:rsidRPr="006D6211">
              <w:rPr>
                <w:rFonts w:ascii="Arial" w:eastAsia="Arial" w:hAnsi="Arial" w:cs="Arial"/>
                <w:color w:val="00283E"/>
                <w:spacing w:val="-3"/>
                <w:lang w:val="ro-RO"/>
              </w:rPr>
              <w:t xml:space="preserve"> </w:t>
            </w:r>
            <w:r w:rsidRPr="006D6211">
              <w:rPr>
                <w:rFonts w:ascii="Arial" w:eastAsia="Arial" w:hAnsi="Arial" w:cs="Arial"/>
                <w:color w:val="00283E"/>
                <w:spacing w:val="1"/>
                <w:lang w:val="ro-RO"/>
              </w:rPr>
              <w:t>S</w:t>
            </w:r>
            <w:r w:rsidRPr="006D6211">
              <w:rPr>
                <w:rFonts w:ascii="Arial" w:eastAsia="Arial" w:hAnsi="Arial" w:cs="Arial"/>
                <w:color w:val="00283E"/>
                <w:spacing w:val="-1"/>
                <w:lang w:val="ro-RO"/>
              </w:rPr>
              <w:t>l</w:t>
            </w:r>
            <w:r w:rsidRPr="006D6211">
              <w:rPr>
                <w:rFonts w:ascii="Arial" w:eastAsia="Arial" w:hAnsi="Arial" w:cs="Arial"/>
                <w:color w:val="00283E"/>
                <w:lang w:val="ro-RO"/>
              </w:rPr>
              <w:t>o</w:t>
            </w:r>
            <w:r w:rsidRPr="006D6211">
              <w:rPr>
                <w:rFonts w:ascii="Arial" w:eastAsia="Arial" w:hAnsi="Arial" w:cs="Arial"/>
                <w:color w:val="00283E"/>
                <w:spacing w:val="1"/>
                <w:lang w:val="ro-RO"/>
              </w:rPr>
              <w:t>v</w:t>
            </w:r>
            <w:r w:rsidRPr="006D6211">
              <w:rPr>
                <w:rFonts w:ascii="Arial" w:eastAsia="Arial" w:hAnsi="Arial" w:cs="Arial"/>
                <w:color w:val="00283E"/>
                <w:spacing w:val="2"/>
                <w:lang w:val="ro-RO"/>
              </w:rPr>
              <w:t>e</w:t>
            </w:r>
            <w:r w:rsidRPr="006D6211">
              <w:rPr>
                <w:rFonts w:ascii="Arial" w:eastAsia="Arial" w:hAnsi="Arial" w:cs="Arial"/>
                <w:color w:val="00283E"/>
                <w:lang w:val="ro-RO"/>
              </w:rPr>
              <w:t>n</w:t>
            </w:r>
            <w:r w:rsidRPr="006D6211">
              <w:rPr>
                <w:rFonts w:ascii="Arial" w:eastAsia="Arial" w:hAnsi="Arial" w:cs="Arial"/>
                <w:color w:val="00283E"/>
                <w:spacing w:val="-1"/>
                <w:lang w:val="ro-RO"/>
              </w:rPr>
              <w:t>i</w:t>
            </w:r>
            <w:r w:rsidR="00870FAF">
              <w:rPr>
                <w:rFonts w:ascii="Arial" w:eastAsia="Arial" w:hAnsi="Arial" w:cs="Arial"/>
                <w:color w:val="00283E"/>
                <w:spacing w:val="-1"/>
                <w:lang w:val="ro-RO"/>
              </w:rPr>
              <w:t>ei</w:t>
            </w:r>
          </w:p>
          <w:p w14:paraId="25FAD99D" w14:textId="21E2CC4D" w:rsidR="00003DDF" w:rsidRPr="006D6211" w:rsidRDefault="007F0EF2">
            <w:pPr>
              <w:ind w:left="112"/>
              <w:rPr>
                <w:rFonts w:ascii="Arial" w:eastAsia="Arial" w:hAnsi="Arial" w:cs="Arial"/>
                <w:lang w:val="ro-RO"/>
              </w:rPr>
            </w:pPr>
            <w:r w:rsidRPr="006D6211">
              <w:rPr>
                <w:rFonts w:ascii="Arial" w:eastAsia="Arial" w:hAnsi="Arial" w:cs="Arial"/>
                <w:color w:val="00283E"/>
                <w:spacing w:val="-1"/>
                <w:lang w:val="ro-RO"/>
              </w:rPr>
              <w:t>B</w:t>
            </w:r>
            <w:r w:rsidRPr="006D6211">
              <w:rPr>
                <w:rFonts w:ascii="Arial" w:eastAsia="Arial" w:hAnsi="Arial" w:cs="Arial"/>
                <w:color w:val="00283E"/>
                <w:lang w:val="ro-RO"/>
              </w:rPr>
              <w:t>o</w:t>
            </w:r>
            <w:r w:rsidRPr="006D6211">
              <w:rPr>
                <w:rFonts w:ascii="Arial" w:eastAsia="Arial" w:hAnsi="Arial" w:cs="Arial"/>
                <w:color w:val="00283E"/>
                <w:spacing w:val="1"/>
                <w:lang w:val="ro-RO"/>
              </w:rPr>
              <w:t>j</w:t>
            </w:r>
            <w:r w:rsidRPr="006D6211">
              <w:rPr>
                <w:rFonts w:ascii="Arial" w:eastAsia="Arial" w:hAnsi="Arial" w:cs="Arial"/>
                <w:color w:val="00283E"/>
                <w:lang w:val="ro-RO"/>
              </w:rPr>
              <w:t>an</w:t>
            </w:r>
            <w:r w:rsidRPr="006D6211">
              <w:rPr>
                <w:rFonts w:ascii="Arial" w:eastAsia="Arial" w:hAnsi="Arial" w:cs="Arial"/>
                <w:color w:val="00283E"/>
                <w:spacing w:val="-6"/>
                <w:lang w:val="ro-RO"/>
              </w:rPr>
              <w:t xml:space="preserve"> </w:t>
            </w:r>
            <w:r w:rsidRPr="006D6211">
              <w:rPr>
                <w:rFonts w:ascii="Arial" w:eastAsia="Arial" w:hAnsi="Arial" w:cs="Arial"/>
                <w:color w:val="00283E"/>
                <w:lang w:val="ro-RO"/>
              </w:rPr>
              <w:t>I</w:t>
            </w:r>
            <w:r w:rsidRPr="006D6211">
              <w:rPr>
                <w:rFonts w:ascii="Arial" w:eastAsia="Arial" w:hAnsi="Arial" w:cs="Arial"/>
                <w:color w:val="00283E"/>
                <w:spacing w:val="1"/>
                <w:lang w:val="ro-RO"/>
              </w:rPr>
              <w:t>v</w:t>
            </w:r>
            <w:r w:rsidRPr="006D6211">
              <w:rPr>
                <w:rFonts w:ascii="Arial" w:eastAsia="Arial" w:hAnsi="Arial" w:cs="Arial"/>
                <w:color w:val="00283E"/>
                <w:spacing w:val="2"/>
                <w:lang w:val="ro-RO"/>
              </w:rPr>
              <w:t>a</w:t>
            </w:r>
            <w:r w:rsidRPr="006D6211">
              <w:rPr>
                <w:rFonts w:ascii="Arial" w:eastAsia="Arial" w:hAnsi="Arial" w:cs="Arial"/>
                <w:color w:val="00283E"/>
                <w:lang w:val="ro-RO"/>
              </w:rPr>
              <w:t>nc</w:t>
            </w:r>
            <w:r w:rsidRPr="006D6211">
              <w:rPr>
                <w:rFonts w:ascii="Arial" w:eastAsia="Arial" w:hAnsi="Arial" w:cs="Arial"/>
                <w:color w:val="00283E"/>
                <w:spacing w:val="-4"/>
                <w:lang w:val="ro-RO"/>
              </w:rPr>
              <w:t xml:space="preserve"> </w:t>
            </w:r>
            <w:r w:rsidR="00870FAF">
              <w:rPr>
                <w:rFonts w:ascii="Arial" w:eastAsia="Arial" w:hAnsi="Arial" w:cs="Arial"/>
                <w:color w:val="00283E"/>
                <w:spacing w:val="-4"/>
                <w:lang w:val="ro-RO"/>
              </w:rPr>
              <w:t>și</w:t>
            </w:r>
            <w:r w:rsidRPr="006D6211">
              <w:rPr>
                <w:rFonts w:ascii="Arial" w:eastAsia="Arial" w:hAnsi="Arial" w:cs="Arial"/>
                <w:color w:val="00283E"/>
                <w:spacing w:val="-3"/>
                <w:lang w:val="ro-RO"/>
              </w:rPr>
              <w:t xml:space="preserve"> </w:t>
            </w:r>
            <w:r w:rsidRPr="006D6211">
              <w:rPr>
                <w:rFonts w:ascii="Arial" w:eastAsia="Arial" w:hAnsi="Arial" w:cs="Arial"/>
                <w:color w:val="00283E"/>
                <w:lang w:val="ro-RO"/>
              </w:rPr>
              <w:t>D</w:t>
            </w:r>
            <w:r w:rsidRPr="006D6211">
              <w:rPr>
                <w:rFonts w:ascii="Arial" w:eastAsia="Arial" w:hAnsi="Arial" w:cs="Arial"/>
                <w:color w:val="00283E"/>
                <w:spacing w:val="-1"/>
                <w:lang w:val="ro-RO"/>
              </w:rPr>
              <w:t>a</w:t>
            </w:r>
            <w:r w:rsidRPr="006D6211">
              <w:rPr>
                <w:rFonts w:ascii="Arial" w:eastAsia="Arial" w:hAnsi="Arial" w:cs="Arial"/>
                <w:color w:val="00283E"/>
                <w:spacing w:val="1"/>
                <w:lang w:val="ro-RO"/>
              </w:rPr>
              <w:t>rj</w:t>
            </w:r>
            <w:r w:rsidRPr="006D6211">
              <w:rPr>
                <w:rFonts w:ascii="Arial" w:eastAsia="Arial" w:hAnsi="Arial" w:cs="Arial"/>
                <w:color w:val="00283E"/>
                <w:lang w:val="ro-RO"/>
              </w:rPr>
              <w:t>a</w:t>
            </w:r>
            <w:r w:rsidRPr="006D6211">
              <w:rPr>
                <w:rFonts w:ascii="Arial" w:eastAsia="Arial" w:hAnsi="Arial" w:cs="Arial"/>
                <w:color w:val="00283E"/>
                <w:spacing w:val="-3"/>
                <w:lang w:val="ro-RO"/>
              </w:rPr>
              <w:t xml:space="preserve"> </w:t>
            </w:r>
            <w:r w:rsidRPr="006D6211">
              <w:rPr>
                <w:rFonts w:ascii="Arial" w:eastAsia="Arial" w:hAnsi="Arial" w:cs="Arial"/>
                <w:color w:val="00283E"/>
                <w:lang w:val="ro-RO"/>
              </w:rPr>
              <w:t>M</w:t>
            </w:r>
            <w:r w:rsidRPr="006D6211">
              <w:rPr>
                <w:rFonts w:ascii="Arial" w:eastAsia="Arial" w:hAnsi="Arial" w:cs="Arial"/>
                <w:color w:val="00283E"/>
                <w:spacing w:val="-1"/>
                <w:lang w:val="ro-RO"/>
              </w:rPr>
              <w:t>o</w:t>
            </w:r>
            <w:r w:rsidRPr="006D6211">
              <w:rPr>
                <w:rFonts w:ascii="Arial" w:eastAsia="Arial" w:hAnsi="Arial" w:cs="Arial"/>
                <w:color w:val="00283E"/>
                <w:spacing w:val="3"/>
                <w:lang w:val="ro-RO"/>
              </w:rPr>
              <w:t>č</w:t>
            </w:r>
            <w:r w:rsidRPr="006D6211">
              <w:rPr>
                <w:rFonts w:ascii="Arial" w:eastAsia="Arial" w:hAnsi="Arial" w:cs="Arial"/>
                <w:color w:val="00283E"/>
                <w:lang w:val="ro-RO"/>
              </w:rPr>
              <w:t>n</w:t>
            </w:r>
            <w:r w:rsidRPr="006D6211">
              <w:rPr>
                <w:rFonts w:ascii="Arial" w:eastAsia="Arial" w:hAnsi="Arial" w:cs="Arial"/>
                <w:color w:val="00283E"/>
                <w:spacing w:val="-1"/>
                <w:lang w:val="ro-RO"/>
              </w:rPr>
              <w:t>i</w:t>
            </w:r>
            <w:r w:rsidRPr="006D6211">
              <w:rPr>
                <w:rFonts w:ascii="Arial" w:eastAsia="Arial" w:hAnsi="Arial" w:cs="Arial"/>
                <w:color w:val="00283E"/>
                <w:lang w:val="ro-RO"/>
              </w:rPr>
              <w:t>k</w:t>
            </w:r>
          </w:p>
        </w:tc>
      </w:tr>
      <w:tr w:rsidR="00003DDF" w:rsidRPr="006D6211" w14:paraId="4FCFAF3B" w14:textId="77777777">
        <w:trPr>
          <w:trHeight w:hRule="exact" w:val="920"/>
        </w:trPr>
        <w:tc>
          <w:tcPr>
            <w:tcW w:w="4829" w:type="dxa"/>
            <w:tcBorders>
              <w:top w:val="nil"/>
              <w:left w:val="nil"/>
              <w:bottom w:val="nil"/>
              <w:right w:val="nil"/>
            </w:tcBorders>
          </w:tcPr>
          <w:p w14:paraId="44D7F1B3" w14:textId="77777777" w:rsidR="00003DDF" w:rsidRPr="006D6211" w:rsidRDefault="00003DDF">
            <w:pPr>
              <w:spacing w:before="3" w:line="100" w:lineRule="exact"/>
              <w:rPr>
                <w:sz w:val="10"/>
                <w:szCs w:val="10"/>
                <w:lang w:val="ro-RO"/>
              </w:rPr>
            </w:pPr>
          </w:p>
          <w:p w14:paraId="2B603659" w14:textId="6F614F38" w:rsidR="00003DDF" w:rsidRPr="006D6211" w:rsidRDefault="00870FAF">
            <w:pPr>
              <w:ind w:left="120"/>
              <w:rPr>
                <w:rFonts w:ascii="Arial" w:eastAsia="Arial" w:hAnsi="Arial" w:cs="Arial"/>
                <w:lang w:val="ro-RO"/>
              </w:rPr>
            </w:pPr>
            <w:r>
              <w:rPr>
                <w:rFonts w:ascii="Arial" w:eastAsia="Arial" w:hAnsi="Arial" w:cs="Arial"/>
                <w:b/>
                <w:color w:val="00283E"/>
                <w:lang w:val="ro-RO"/>
              </w:rPr>
              <w:t>U</w:t>
            </w:r>
            <w:r w:rsidR="007F0EF2" w:rsidRPr="006D6211">
              <w:rPr>
                <w:rFonts w:ascii="Arial" w:eastAsia="Arial" w:hAnsi="Arial" w:cs="Arial"/>
                <w:b/>
                <w:color w:val="00283E"/>
                <w:lang w:val="ro-RO"/>
              </w:rPr>
              <w:t>nga</w:t>
            </w:r>
            <w:r w:rsidR="007F0EF2" w:rsidRPr="006D6211">
              <w:rPr>
                <w:rFonts w:ascii="Arial" w:eastAsia="Arial" w:hAnsi="Arial" w:cs="Arial"/>
                <w:b/>
                <w:color w:val="00283E"/>
                <w:spacing w:val="-1"/>
                <w:lang w:val="ro-RO"/>
              </w:rPr>
              <w:t>r</w:t>
            </w:r>
            <w:r>
              <w:rPr>
                <w:rFonts w:ascii="Arial" w:eastAsia="Arial" w:hAnsi="Arial" w:cs="Arial"/>
                <w:b/>
                <w:color w:val="00283E"/>
                <w:spacing w:val="-1"/>
                <w:lang w:val="ro-RO"/>
              </w:rPr>
              <w:t>ia</w:t>
            </w:r>
          </w:p>
          <w:p w14:paraId="2511B167" w14:textId="3C7C0B5E"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Ca</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sidR="00870FAF">
              <w:rPr>
                <w:rFonts w:ascii="Arial" w:eastAsia="Arial" w:hAnsi="Arial" w:cs="Arial"/>
                <w:color w:val="00283E"/>
                <w:lang w:val="ro-RO"/>
              </w:rPr>
              <w:t>a Ungară de</w:t>
            </w:r>
            <w:r w:rsidRPr="006D6211">
              <w:rPr>
                <w:rFonts w:ascii="Arial" w:eastAsia="Arial" w:hAnsi="Arial" w:cs="Arial"/>
                <w:color w:val="00283E"/>
                <w:spacing w:val="-2"/>
                <w:lang w:val="ro-RO"/>
              </w:rPr>
              <w:t xml:space="preserve"> </w:t>
            </w:r>
            <w:r w:rsidRPr="006D6211">
              <w:rPr>
                <w:rFonts w:ascii="Arial" w:eastAsia="Arial" w:hAnsi="Arial" w:cs="Arial"/>
                <w:color w:val="00283E"/>
                <w:spacing w:val="2"/>
                <w:lang w:val="ro-RO"/>
              </w:rPr>
              <w:t>Co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sidR="00870FAF">
              <w:rPr>
                <w:rFonts w:ascii="Arial" w:eastAsia="Arial" w:hAnsi="Arial" w:cs="Arial"/>
                <w:color w:val="00283E"/>
                <w:lang w:val="ro-RO"/>
              </w:rPr>
              <w:t>ț și</w:t>
            </w:r>
            <w:r w:rsidRPr="006D6211">
              <w:rPr>
                <w:rFonts w:ascii="Arial" w:eastAsia="Arial" w:hAnsi="Arial" w:cs="Arial"/>
                <w:color w:val="00283E"/>
                <w:spacing w:val="-4"/>
                <w:lang w:val="ro-RO"/>
              </w:rPr>
              <w:t xml:space="preserve"> </w:t>
            </w:r>
            <w:r w:rsidRPr="006D6211">
              <w:rPr>
                <w:rFonts w:ascii="Arial" w:eastAsia="Arial" w:hAnsi="Arial" w:cs="Arial"/>
                <w:color w:val="00283E"/>
                <w:spacing w:val="2"/>
                <w:lang w:val="ro-RO"/>
              </w:rPr>
              <w:t>I</w:t>
            </w:r>
            <w:r w:rsidRPr="006D6211">
              <w:rPr>
                <w:rFonts w:ascii="Arial" w:eastAsia="Arial" w:hAnsi="Arial" w:cs="Arial"/>
                <w:color w:val="00283E"/>
                <w:lang w:val="ro-RO"/>
              </w:rPr>
              <w:t>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870FAF">
              <w:rPr>
                <w:rFonts w:ascii="Arial" w:eastAsia="Arial" w:hAnsi="Arial" w:cs="Arial"/>
                <w:color w:val="00283E"/>
                <w:lang w:val="ro-RO"/>
              </w:rPr>
              <w:t xml:space="preserve">ia </w:t>
            </w:r>
          </w:p>
          <w:p w14:paraId="32CF7152" w14:textId="77777777" w:rsidR="00003DDF" w:rsidRPr="006D6211" w:rsidRDefault="007F0EF2">
            <w:pPr>
              <w:ind w:left="120"/>
              <w:rPr>
                <w:rFonts w:ascii="Arial" w:eastAsia="Arial" w:hAnsi="Arial" w:cs="Arial"/>
                <w:lang w:val="ro-RO"/>
              </w:rPr>
            </w:pPr>
            <w:r w:rsidRPr="006D6211">
              <w:rPr>
                <w:rFonts w:ascii="Arial" w:eastAsia="Arial" w:hAnsi="Arial" w:cs="Arial"/>
                <w:color w:val="00283E"/>
                <w:spacing w:val="-1"/>
                <w:lang w:val="ro-RO"/>
              </w:rPr>
              <w:t>Á</w:t>
            </w:r>
            <w:r w:rsidRPr="006D6211">
              <w:rPr>
                <w:rFonts w:ascii="Arial" w:eastAsia="Arial" w:hAnsi="Arial" w:cs="Arial"/>
                <w:color w:val="00283E"/>
                <w:lang w:val="ro-RO"/>
              </w:rPr>
              <w:t>g</w:t>
            </w:r>
            <w:r w:rsidRPr="006D6211">
              <w:rPr>
                <w:rFonts w:ascii="Arial" w:eastAsia="Arial" w:hAnsi="Arial" w:cs="Arial"/>
                <w:color w:val="00283E"/>
                <w:spacing w:val="-1"/>
                <w:lang w:val="ro-RO"/>
              </w:rPr>
              <w:t>o</w:t>
            </w:r>
            <w:r w:rsidRPr="006D6211">
              <w:rPr>
                <w:rFonts w:ascii="Arial" w:eastAsia="Arial" w:hAnsi="Arial" w:cs="Arial"/>
                <w:color w:val="00283E"/>
                <w:spacing w:val="1"/>
                <w:lang w:val="ro-RO"/>
              </w:rPr>
              <w:t>s</w:t>
            </w:r>
            <w:r w:rsidRPr="006D6211">
              <w:rPr>
                <w:rFonts w:ascii="Arial" w:eastAsia="Arial" w:hAnsi="Arial" w:cs="Arial"/>
                <w:color w:val="00283E"/>
                <w:lang w:val="ro-RO"/>
              </w:rPr>
              <w:t>t</w:t>
            </w:r>
            <w:r w:rsidRPr="006D6211">
              <w:rPr>
                <w:rFonts w:ascii="Arial" w:eastAsia="Arial" w:hAnsi="Arial" w:cs="Arial"/>
                <w:color w:val="00283E"/>
                <w:spacing w:val="2"/>
                <w:lang w:val="ro-RO"/>
              </w:rPr>
              <w:t>o</w:t>
            </w:r>
            <w:r w:rsidRPr="006D6211">
              <w:rPr>
                <w:rFonts w:ascii="Arial" w:eastAsia="Arial" w:hAnsi="Arial" w:cs="Arial"/>
                <w:color w:val="00283E"/>
                <w:lang w:val="ro-RO"/>
              </w:rPr>
              <w:t>n</w:t>
            </w:r>
            <w:r w:rsidRPr="006D6211">
              <w:rPr>
                <w:rFonts w:ascii="Arial" w:eastAsia="Arial" w:hAnsi="Arial" w:cs="Arial"/>
                <w:color w:val="00283E"/>
                <w:spacing w:val="-7"/>
                <w:lang w:val="ro-RO"/>
              </w:rPr>
              <w:t xml:space="preserve"> </w:t>
            </w:r>
            <w:r w:rsidRPr="006D6211">
              <w:rPr>
                <w:rFonts w:ascii="Arial" w:eastAsia="Arial" w:hAnsi="Arial" w:cs="Arial"/>
                <w:color w:val="00283E"/>
                <w:lang w:val="ro-RO"/>
              </w:rPr>
              <w:t>H</w:t>
            </w:r>
            <w:r w:rsidRPr="006D6211">
              <w:rPr>
                <w:rFonts w:ascii="Arial" w:eastAsia="Arial" w:hAnsi="Arial" w:cs="Arial"/>
                <w:color w:val="00283E"/>
                <w:spacing w:val="-1"/>
                <w:lang w:val="ro-RO"/>
              </w:rPr>
              <w:t>o</w:t>
            </w:r>
            <w:r w:rsidRPr="006D6211">
              <w:rPr>
                <w:rFonts w:ascii="Arial" w:eastAsia="Arial" w:hAnsi="Arial" w:cs="Arial"/>
                <w:color w:val="00283E"/>
                <w:spacing w:val="1"/>
                <w:lang w:val="ro-RO"/>
              </w:rPr>
              <w:t>rv</w:t>
            </w:r>
            <w:r w:rsidRPr="006D6211">
              <w:rPr>
                <w:rFonts w:ascii="Arial" w:eastAsia="Arial" w:hAnsi="Arial" w:cs="Arial"/>
                <w:color w:val="00283E"/>
                <w:lang w:val="ro-RO"/>
              </w:rPr>
              <w:t>á</w:t>
            </w:r>
            <w:r w:rsidRPr="006D6211">
              <w:rPr>
                <w:rFonts w:ascii="Arial" w:eastAsia="Arial" w:hAnsi="Arial" w:cs="Arial"/>
                <w:color w:val="00283E"/>
                <w:spacing w:val="2"/>
                <w:lang w:val="ro-RO"/>
              </w:rPr>
              <w:t>t</w:t>
            </w:r>
            <w:r w:rsidRPr="006D6211">
              <w:rPr>
                <w:rFonts w:ascii="Arial" w:eastAsia="Arial" w:hAnsi="Arial" w:cs="Arial"/>
                <w:color w:val="00283E"/>
                <w:lang w:val="ro-RO"/>
              </w:rPr>
              <w:t>h</w:t>
            </w:r>
          </w:p>
        </w:tc>
        <w:tc>
          <w:tcPr>
            <w:tcW w:w="4832" w:type="dxa"/>
            <w:tcBorders>
              <w:top w:val="nil"/>
              <w:left w:val="nil"/>
              <w:bottom w:val="nil"/>
              <w:right w:val="nil"/>
            </w:tcBorders>
          </w:tcPr>
          <w:p w14:paraId="5B3B1368" w14:textId="77777777" w:rsidR="00003DDF" w:rsidRPr="006D6211" w:rsidRDefault="00003DDF">
            <w:pPr>
              <w:spacing w:before="3" w:line="100" w:lineRule="exact"/>
              <w:rPr>
                <w:sz w:val="10"/>
                <w:szCs w:val="10"/>
                <w:lang w:val="ro-RO"/>
              </w:rPr>
            </w:pPr>
          </w:p>
          <w:p w14:paraId="0464549A" w14:textId="1FA68A1B" w:rsidR="00003DDF" w:rsidRPr="006D6211" w:rsidRDefault="007F0EF2">
            <w:pPr>
              <w:ind w:left="112"/>
              <w:rPr>
                <w:rFonts w:ascii="Arial" w:eastAsia="Arial" w:hAnsi="Arial" w:cs="Arial"/>
                <w:lang w:val="ro-RO"/>
              </w:rPr>
            </w:pPr>
            <w:r w:rsidRPr="006D6211">
              <w:rPr>
                <w:rFonts w:ascii="Arial" w:eastAsia="Arial" w:hAnsi="Arial" w:cs="Arial"/>
                <w:b/>
                <w:color w:val="00283E"/>
                <w:spacing w:val="-1"/>
                <w:lang w:val="ro-RO"/>
              </w:rPr>
              <w:t>S</w:t>
            </w:r>
            <w:r w:rsidRPr="006D6211">
              <w:rPr>
                <w:rFonts w:ascii="Arial" w:eastAsia="Arial" w:hAnsi="Arial" w:cs="Arial"/>
                <w:b/>
                <w:color w:val="00283E"/>
                <w:lang w:val="ro-RO"/>
              </w:rPr>
              <w:t>pan</w:t>
            </w:r>
            <w:r w:rsidR="00870FAF">
              <w:rPr>
                <w:rFonts w:ascii="Arial" w:eastAsia="Arial" w:hAnsi="Arial" w:cs="Arial"/>
                <w:b/>
                <w:color w:val="00283E"/>
                <w:lang w:val="ro-RO"/>
              </w:rPr>
              <w:t>ia</w:t>
            </w:r>
          </w:p>
          <w:p w14:paraId="180E46EE" w14:textId="2B000D40"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Ca</w:t>
            </w:r>
            <w:r w:rsidRPr="006D6211">
              <w:rPr>
                <w:rFonts w:ascii="Arial" w:eastAsia="Arial" w:hAnsi="Arial" w:cs="Arial"/>
                <w:color w:val="00283E"/>
                <w:spacing w:val="1"/>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sidR="00870FAF">
              <w:rPr>
                <w:rFonts w:ascii="Arial" w:eastAsia="Arial" w:hAnsi="Arial" w:cs="Arial"/>
                <w:color w:val="00283E"/>
                <w:lang w:val="ro-RO"/>
              </w:rPr>
              <w:t>a de</w:t>
            </w:r>
            <w:r w:rsidRPr="006D6211">
              <w:rPr>
                <w:rFonts w:ascii="Arial" w:eastAsia="Arial" w:hAnsi="Arial" w:cs="Arial"/>
                <w:color w:val="00283E"/>
                <w:spacing w:val="-1"/>
                <w:lang w:val="ro-RO"/>
              </w:rPr>
              <w:t xml:space="preserve"> </w:t>
            </w:r>
            <w:r w:rsidRPr="006D6211">
              <w:rPr>
                <w:rFonts w:ascii="Arial" w:eastAsia="Arial" w:hAnsi="Arial" w:cs="Arial"/>
                <w:color w:val="00283E"/>
                <w:lang w:val="ro-RO"/>
              </w:rPr>
              <w:t>C</w:t>
            </w:r>
            <w:r w:rsidRPr="006D6211">
              <w:rPr>
                <w:rFonts w:ascii="Arial" w:eastAsia="Arial" w:hAnsi="Arial" w:cs="Arial"/>
                <w:color w:val="00283E"/>
                <w:spacing w:val="2"/>
                <w:lang w:val="ro-RO"/>
              </w:rPr>
              <w:t>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sidR="00870FAF">
              <w:rPr>
                <w:rFonts w:ascii="Arial" w:eastAsia="Arial" w:hAnsi="Arial" w:cs="Arial"/>
                <w:color w:val="00283E"/>
                <w:lang w:val="ro-RO"/>
              </w:rPr>
              <w:t>ț a</w:t>
            </w:r>
            <w:r w:rsidRPr="006D6211">
              <w:rPr>
                <w:rFonts w:ascii="Arial" w:eastAsia="Arial" w:hAnsi="Arial" w:cs="Arial"/>
                <w:color w:val="00283E"/>
                <w:spacing w:val="-1"/>
                <w:lang w:val="ro-RO"/>
              </w:rPr>
              <w:t xml:space="preserve"> S</w:t>
            </w:r>
            <w:r w:rsidRPr="006D6211">
              <w:rPr>
                <w:rFonts w:ascii="Arial" w:eastAsia="Arial" w:hAnsi="Arial" w:cs="Arial"/>
                <w:color w:val="00283E"/>
                <w:lang w:val="ro-RO"/>
              </w:rPr>
              <w:t>p</w:t>
            </w:r>
            <w:r w:rsidRPr="006D6211">
              <w:rPr>
                <w:rFonts w:ascii="Arial" w:eastAsia="Arial" w:hAnsi="Arial" w:cs="Arial"/>
                <w:color w:val="00283E"/>
                <w:spacing w:val="1"/>
                <w:lang w:val="ro-RO"/>
              </w:rPr>
              <w:t>a</w:t>
            </w:r>
            <w:r w:rsidRPr="006D6211">
              <w:rPr>
                <w:rFonts w:ascii="Arial" w:eastAsia="Arial" w:hAnsi="Arial" w:cs="Arial"/>
                <w:color w:val="00283E"/>
                <w:lang w:val="ro-RO"/>
              </w:rPr>
              <w:t>n</w:t>
            </w:r>
            <w:r w:rsidR="00870FAF">
              <w:rPr>
                <w:rFonts w:ascii="Arial" w:eastAsia="Arial" w:hAnsi="Arial" w:cs="Arial"/>
                <w:color w:val="00283E"/>
                <w:lang w:val="ro-RO"/>
              </w:rPr>
              <w:t>iei</w:t>
            </w:r>
          </w:p>
          <w:p w14:paraId="76C3C7AA" w14:textId="77777777"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M</w:t>
            </w:r>
            <w:r w:rsidRPr="006D6211">
              <w:rPr>
                <w:rFonts w:ascii="Arial" w:eastAsia="Arial" w:hAnsi="Arial" w:cs="Arial"/>
                <w:color w:val="00283E"/>
                <w:spacing w:val="-1"/>
                <w:lang w:val="ro-RO"/>
              </w:rPr>
              <w:t>a</w:t>
            </w:r>
            <w:r w:rsidRPr="006D6211">
              <w:rPr>
                <w:rFonts w:ascii="Arial" w:eastAsia="Arial" w:hAnsi="Arial" w:cs="Arial"/>
                <w:color w:val="00283E"/>
                <w:lang w:val="ro-RO"/>
              </w:rPr>
              <w:t>n</w:t>
            </w:r>
            <w:r w:rsidRPr="006D6211">
              <w:rPr>
                <w:rFonts w:ascii="Arial" w:eastAsia="Arial" w:hAnsi="Arial" w:cs="Arial"/>
                <w:color w:val="00283E"/>
                <w:spacing w:val="1"/>
                <w:lang w:val="ro-RO"/>
              </w:rPr>
              <w:t>u</w:t>
            </w:r>
            <w:r w:rsidRPr="006D6211">
              <w:rPr>
                <w:rFonts w:ascii="Arial" w:eastAsia="Arial" w:hAnsi="Arial" w:cs="Arial"/>
                <w:color w:val="00283E"/>
                <w:lang w:val="ro-RO"/>
              </w:rPr>
              <w:t>el</w:t>
            </w:r>
            <w:r w:rsidRPr="006D6211">
              <w:rPr>
                <w:rFonts w:ascii="Arial" w:eastAsia="Arial" w:hAnsi="Arial" w:cs="Arial"/>
                <w:color w:val="00283E"/>
                <w:spacing w:val="-6"/>
                <w:lang w:val="ro-RO"/>
              </w:rPr>
              <w:t xml:space="preserve"> </w:t>
            </w:r>
            <w:r w:rsidRPr="006D6211">
              <w:rPr>
                <w:rFonts w:ascii="Arial" w:eastAsia="Arial" w:hAnsi="Arial" w:cs="Arial"/>
                <w:color w:val="00283E"/>
                <w:spacing w:val="-1"/>
                <w:lang w:val="ro-RO"/>
              </w:rPr>
              <w:t>V</w:t>
            </w:r>
            <w:r w:rsidRPr="006D6211">
              <w:rPr>
                <w:rFonts w:ascii="Arial" w:eastAsia="Arial" w:hAnsi="Arial" w:cs="Arial"/>
                <w:color w:val="00283E"/>
                <w:spacing w:val="2"/>
                <w:lang w:val="ro-RO"/>
              </w:rPr>
              <w:t>a</w:t>
            </w:r>
            <w:r w:rsidRPr="006D6211">
              <w:rPr>
                <w:rFonts w:ascii="Arial" w:eastAsia="Arial" w:hAnsi="Arial" w:cs="Arial"/>
                <w:color w:val="00283E"/>
                <w:spacing w:val="-1"/>
                <w:lang w:val="ro-RO"/>
              </w:rPr>
              <w:t>l</w:t>
            </w:r>
            <w:r w:rsidRPr="006D6211">
              <w:rPr>
                <w:rFonts w:ascii="Arial" w:eastAsia="Arial" w:hAnsi="Arial" w:cs="Arial"/>
                <w:color w:val="00283E"/>
                <w:lang w:val="ro-RO"/>
              </w:rPr>
              <w:t>ero</w:t>
            </w:r>
          </w:p>
        </w:tc>
      </w:tr>
      <w:tr w:rsidR="00003DDF" w:rsidRPr="006D6211" w14:paraId="71F7B497" w14:textId="77777777">
        <w:trPr>
          <w:trHeight w:hRule="exact" w:val="920"/>
        </w:trPr>
        <w:tc>
          <w:tcPr>
            <w:tcW w:w="4829" w:type="dxa"/>
            <w:tcBorders>
              <w:top w:val="nil"/>
              <w:left w:val="nil"/>
              <w:bottom w:val="nil"/>
              <w:right w:val="nil"/>
            </w:tcBorders>
          </w:tcPr>
          <w:p w14:paraId="6D82489E" w14:textId="77777777" w:rsidR="00003DDF" w:rsidRPr="006D6211" w:rsidRDefault="00003DDF">
            <w:pPr>
              <w:spacing w:before="5" w:line="100" w:lineRule="exact"/>
              <w:rPr>
                <w:sz w:val="10"/>
                <w:szCs w:val="10"/>
                <w:lang w:val="ro-RO"/>
              </w:rPr>
            </w:pPr>
          </w:p>
          <w:p w14:paraId="3A28BB9A" w14:textId="279D7EC2" w:rsidR="00003DDF" w:rsidRPr="006D6211" w:rsidRDefault="007F0EF2">
            <w:pPr>
              <w:ind w:left="120"/>
              <w:rPr>
                <w:rFonts w:ascii="Arial" w:eastAsia="Arial" w:hAnsi="Arial" w:cs="Arial"/>
                <w:lang w:val="ro-RO"/>
              </w:rPr>
            </w:pPr>
            <w:r w:rsidRPr="006D6211">
              <w:rPr>
                <w:rFonts w:ascii="Arial" w:eastAsia="Arial" w:hAnsi="Arial" w:cs="Arial"/>
                <w:b/>
                <w:color w:val="00283E"/>
                <w:lang w:val="ro-RO"/>
              </w:rPr>
              <w:t>I</w:t>
            </w:r>
            <w:r w:rsidRPr="006D6211">
              <w:rPr>
                <w:rFonts w:ascii="Arial" w:eastAsia="Arial" w:hAnsi="Arial" w:cs="Arial"/>
                <w:b/>
                <w:color w:val="00283E"/>
                <w:spacing w:val="-1"/>
                <w:lang w:val="ro-RO"/>
              </w:rPr>
              <w:t>r</w:t>
            </w:r>
            <w:r w:rsidRPr="006D6211">
              <w:rPr>
                <w:rFonts w:ascii="Arial" w:eastAsia="Arial" w:hAnsi="Arial" w:cs="Arial"/>
                <w:b/>
                <w:color w:val="00283E"/>
                <w:lang w:val="ro-RO"/>
              </w:rPr>
              <w:t>l</w:t>
            </w:r>
            <w:r w:rsidRPr="006D6211">
              <w:rPr>
                <w:rFonts w:ascii="Arial" w:eastAsia="Arial" w:hAnsi="Arial" w:cs="Arial"/>
                <w:b/>
                <w:color w:val="00283E"/>
                <w:spacing w:val="-1"/>
                <w:lang w:val="ro-RO"/>
              </w:rPr>
              <w:t>a</w:t>
            </w:r>
            <w:r w:rsidRPr="006D6211">
              <w:rPr>
                <w:rFonts w:ascii="Arial" w:eastAsia="Arial" w:hAnsi="Arial" w:cs="Arial"/>
                <w:b/>
                <w:color w:val="00283E"/>
                <w:lang w:val="ro-RO"/>
              </w:rPr>
              <w:t>nd</w:t>
            </w:r>
            <w:r w:rsidR="009B695B">
              <w:rPr>
                <w:rFonts w:ascii="Arial" w:eastAsia="Arial" w:hAnsi="Arial" w:cs="Arial"/>
                <w:b/>
                <w:color w:val="00283E"/>
                <w:lang w:val="ro-RO"/>
              </w:rPr>
              <w:t>a</w:t>
            </w:r>
          </w:p>
          <w:p w14:paraId="47B1D37E" w14:textId="4BA9B9AE" w:rsidR="00003DDF" w:rsidRPr="006D6211" w:rsidRDefault="007F0EF2">
            <w:pPr>
              <w:spacing w:line="220" w:lineRule="exact"/>
              <w:ind w:left="120"/>
              <w:rPr>
                <w:rFonts w:ascii="Arial" w:eastAsia="Arial" w:hAnsi="Arial" w:cs="Arial"/>
                <w:lang w:val="ro-RO"/>
              </w:rPr>
            </w:pPr>
            <w:r w:rsidRPr="006D6211">
              <w:rPr>
                <w:rFonts w:ascii="Arial" w:eastAsia="Arial" w:hAnsi="Arial" w:cs="Arial"/>
                <w:color w:val="00283E"/>
                <w:lang w:val="ro-RO"/>
              </w:rPr>
              <w:t>Ca</w:t>
            </w:r>
            <w:r w:rsidRPr="006D6211">
              <w:rPr>
                <w:rFonts w:ascii="Arial" w:eastAsia="Arial" w:hAnsi="Arial" w:cs="Arial"/>
                <w:color w:val="00283E"/>
                <w:spacing w:val="1"/>
                <w:lang w:val="ro-RO"/>
              </w:rPr>
              <w:t>m</w:t>
            </w:r>
            <w:r w:rsidRPr="006D6211">
              <w:rPr>
                <w:rFonts w:ascii="Arial" w:eastAsia="Arial" w:hAnsi="Arial" w:cs="Arial"/>
                <w:color w:val="00283E"/>
                <w:spacing w:val="-1"/>
                <w:lang w:val="ro-RO"/>
              </w:rPr>
              <w:t>e</w:t>
            </w:r>
            <w:r w:rsidRPr="006D6211">
              <w:rPr>
                <w:rFonts w:ascii="Arial" w:eastAsia="Arial" w:hAnsi="Arial" w:cs="Arial"/>
                <w:color w:val="00283E"/>
                <w:spacing w:val="1"/>
                <w:lang w:val="ro-RO"/>
              </w:rPr>
              <w:t>r</w:t>
            </w:r>
            <w:r w:rsidR="009B695B">
              <w:rPr>
                <w:rFonts w:ascii="Arial" w:eastAsia="Arial" w:hAnsi="Arial" w:cs="Arial"/>
                <w:color w:val="00283E"/>
                <w:spacing w:val="1"/>
                <w:lang w:val="ro-RO"/>
              </w:rPr>
              <w:t>ele</w:t>
            </w:r>
            <w:r w:rsidRPr="006D6211">
              <w:rPr>
                <w:rFonts w:ascii="Arial" w:eastAsia="Arial" w:hAnsi="Arial" w:cs="Arial"/>
                <w:color w:val="00283E"/>
                <w:spacing w:val="-8"/>
                <w:lang w:val="ro-RO"/>
              </w:rPr>
              <w:t xml:space="preserve"> </w:t>
            </w:r>
            <w:r w:rsidRPr="006D6211">
              <w:rPr>
                <w:rFonts w:ascii="Arial" w:eastAsia="Arial" w:hAnsi="Arial" w:cs="Arial"/>
                <w:color w:val="00283E"/>
                <w:lang w:val="ro-RO"/>
              </w:rPr>
              <w:t>Ir</w:t>
            </w:r>
            <w:r w:rsidRPr="006D6211">
              <w:rPr>
                <w:rFonts w:ascii="Arial" w:eastAsia="Arial" w:hAnsi="Arial" w:cs="Arial"/>
                <w:color w:val="00283E"/>
                <w:spacing w:val="1"/>
                <w:lang w:val="ro-RO"/>
              </w:rPr>
              <w:t>l</w:t>
            </w:r>
            <w:r w:rsidRPr="006D6211">
              <w:rPr>
                <w:rFonts w:ascii="Arial" w:eastAsia="Arial" w:hAnsi="Arial" w:cs="Arial"/>
                <w:color w:val="00283E"/>
                <w:lang w:val="ro-RO"/>
              </w:rPr>
              <w:t>a</w:t>
            </w:r>
            <w:r w:rsidRPr="006D6211">
              <w:rPr>
                <w:rFonts w:ascii="Arial" w:eastAsia="Arial" w:hAnsi="Arial" w:cs="Arial"/>
                <w:color w:val="00283E"/>
                <w:spacing w:val="-1"/>
                <w:lang w:val="ro-RO"/>
              </w:rPr>
              <w:t>n</w:t>
            </w:r>
            <w:r w:rsidRPr="006D6211">
              <w:rPr>
                <w:rFonts w:ascii="Arial" w:eastAsia="Arial" w:hAnsi="Arial" w:cs="Arial"/>
                <w:color w:val="00283E"/>
                <w:lang w:val="ro-RO"/>
              </w:rPr>
              <w:t>d</w:t>
            </w:r>
            <w:r w:rsidR="009B695B">
              <w:rPr>
                <w:rFonts w:ascii="Arial" w:eastAsia="Arial" w:hAnsi="Arial" w:cs="Arial"/>
                <w:color w:val="00283E"/>
                <w:lang w:val="ro-RO"/>
              </w:rPr>
              <w:t>eze</w:t>
            </w:r>
          </w:p>
          <w:p w14:paraId="0C0B6CBB" w14:textId="77777777" w:rsidR="00003DDF" w:rsidRPr="006D6211" w:rsidRDefault="007F0EF2">
            <w:pPr>
              <w:spacing w:before="1"/>
              <w:ind w:left="120"/>
              <w:rPr>
                <w:rFonts w:ascii="Arial" w:eastAsia="Arial" w:hAnsi="Arial" w:cs="Arial"/>
                <w:lang w:val="ro-RO"/>
              </w:rPr>
            </w:pPr>
            <w:r w:rsidRPr="006D6211">
              <w:rPr>
                <w:rFonts w:ascii="Arial" w:eastAsia="Arial" w:hAnsi="Arial" w:cs="Arial"/>
                <w:color w:val="00283E"/>
                <w:spacing w:val="-1"/>
                <w:lang w:val="ro-RO"/>
              </w:rPr>
              <w:t>S</w:t>
            </w:r>
            <w:r w:rsidRPr="006D6211">
              <w:rPr>
                <w:rFonts w:ascii="Arial" w:eastAsia="Arial" w:hAnsi="Arial" w:cs="Arial"/>
                <w:color w:val="00283E"/>
                <w:lang w:val="ro-RO"/>
              </w:rPr>
              <w:t>h</w:t>
            </w:r>
            <w:r w:rsidRPr="006D6211">
              <w:rPr>
                <w:rFonts w:ascii="Arial" w:eastAsia="Arial" w:hAnsi="Arial" w:cs="Arial"/>
                <w:color w:val="00283E"/>
                <w:spacing w:val="1"/>
                <w:lang w:val="ro-RO"/>
              </w:rPr>
              <w:t>a</w:t>
            </w:r>
            <w:r w:rsidRPr="006D6211">
              <w:rPr>
                <w:rFonts w:ascii="Arial" w:eastAsia="Arial" w:hAnsi="Arial" w:cs="Arial"/>
                <w:color w:val="00283E"/>
                <w:lang w:val="ro-RO"/>
              </w:rPr>
              <w:t>ne</w:t>
            </w:r>
            <w:r w:rsidRPr="006D6211">
              <w:rPr>
                <w:rFonts w:ascii="Arial" w:eastAsia="Arial" w:hAnsi="Arial" w:cs="Arial"/>
                <w:color w:val="00283E"/>
                <w:spacing w:val="-7"/>
                <w:lang w:val="ro-RO"/>
              </w:rPr>
              <w:t xml:space="preserve"> </w:t>
            </w:r>
            <w:r w:rsidRPr="006D6211">
              <w:rPr>
                <w:rFonts w:ascii="Arial" w:eastAsia="Arial" w:hAnsi="Arial" w:cs="Arial"/>
                <w:color w:val="00283E"/>
                <w:spacing w:val="2"/>
                <w:lang w:val="ro-RO"/>
              </w:rPr>
              <w:t>C</w:t>
            </w:r>
            <w:r w:rsidRPr="006D6211">
              <w:rPr>
                <w:rFonts w:ascii="Arial" w:eastAsia="Arial" w:hAnsi="Arial" w:cs="Arial"/>
                <w:color w:val="00283E"/>
                <w:lang w:val="ro-RO"/>
              </w:rPr>
              <w:t>o</w:t>
            </w:r>
            <w:r w:rsidRPr="006D6211">
              <w:rPr>
                <w:rFonts w:ascii="Arial" w:eastAsia="Arial" w:hAnsi="Arial" w:cs="Arial"/>
                <w:color w:val="00283E"/>
                <w:spacing w:val="-1"/>
                <w:lang w:val="ro-RO"/>
              </w:rPr>
              <w:t>n</w:t>
            </w:r>
            <w:r w:rsidRPr="006D6211">
              <w:rPr>
                <w:rFonts w:ascii="Arial" w:eastAsia="Arial" w:hAnsi="Arial" w:cs="Arial"/>
                <w:color w:val="00283E"/>
                <w:spacing w:val="2"/>
                <w:lang w:val="ro-RO"/>
              </w:rPr>
              <w:t>n</w:t>
            </w:r>
            <w:r w:rsidRPr="006D6211">
              <w:rPr>
                <w:rFonts w:ascii="Arial" w:eastAsia="Arial" w:hAnsi="Arial" w:cs="Arial"/>
                <w:color w:val="00283E"/>
                <w:lang w:val="ro-RO"/>
              </w:rPr>
              <w:t>e</w:t>
            </w:r>
            <w:r w:rsidRPr="006D6211">
              <w:rPr>
                <w:rFonts w:ascii="Arial" w:eastAsia="Arial" w:hAnsi="Arial" w:cs="Arial"/>
                <w:color w:val="00283E"/>
                <w:spacing w:val="1"/>
                <w:lang w:val="ro-RO"/>
              </w:rPr>
              <w:t>e</w:t>
            </w:r>
            <w:r w:rsidRPr="006D6211">
              <w:rPr>
                <w:rFonts w:ascii="Arial" w:eastAsia="Arial" w:hAnsi="Arial" w:cs="Arial"/>
                <w:color w:val="00283E"/>
                <w:spacing w:val="-1"/>
                <w:lang w:val="ro-RO"/>
              </w:rPr>
              <w:t>l</w:t>
            </w:r>
            <w:r w:rsidRPr="006D6211">
              <w:rPr>
                <w:rFonts w:ascii="Arial" w:eastAsia="Arial" w:hAnsi="Arial" w:cs="Arial"/>
                <w:color w:val="00283E"/>
                <w:lang w:val="ro-RO"/>
              </w:rPr>
              <w:t>y</w:t>
            </w:r>
          </w:p>
        </w:tc>
        <w:tc>
          <w:tcPr>
            <w:tcW w:w="4832" w:type="dxa"/>
            <w:tcBorders>
              <w:top w:val="nil"/>
              <w:left w:val="nil"/>
              <w:bottom w:val="nil"/>
              <w:right w:val="nil"/>
            </w:tcBorders>
          </w:tcPr>
          <w:p w14:paraId="2D570140" w14:textId="77777777" w:rsidR="00003DDF" w:rsidRPr="006D6211" w:rsidRDefault="00003DDF">
            <w:pPr>
              <w:spacing w:before="5" w:line="100" w:lineRule="exact"/>
              <w:rPr>
                <w:sz w:val="10"/>
                <w:szCs w:val="10"/>
                <w:lang w:val="ro-RO"/>
              </w:rPr>
            </w:pPr>
          </w:p>
          <w:p w14:paraId="7DD7BA61" w14:textId="6EAB253E" w:rsidR="00003DDF" w:rsidRPr="006D6211" w:rsidRDefault="007F0EF2">
            <w:pPr>
              <w:ind w:left="112"/>
              <w:rPr>
                <w:rFonts w:ascii="Arial" w:eastAsia="Arial" w:hAnsi="Arial" w:cs="Arial"/>
                <w:lang w:val="ro-RO"/>
              </w:rPr>
            </w:pPr>
            <w:r w:rsidRPr="006D6211">
              <w:rPr>
                <w:rFonts w:ascii="Arial" w:eastAsia="Arial" w:hAnsi="Arial" w:cs="Arial"/>
                <w:b/>
                <w:color w:val="00283E"/>
                <w:spacing w:val="-1"/>
                <w:lang w:val="ro-RO"/>
              </w:rPr>
              <w:t>S</w:t>
            </w:r>
            <w:r w:rsidR="009B695B">
              <w:rPr>
                <w:rFonts w:ascii="Arial" w:eastAsia="Arial" w:hAnsi="Arial" w:cs="Arial"/>
                <w:b/>
                <w:color w:val="00283E"/>
                <w:spacing w:val="-1"/>
                <w:lang w:val="ro-RO"/>
              </w:rPr>
              <w:t>u</w:t>
            </w:r>
            <w:r w:rsidRPr="006D6211">
              <w:rPr>
                <w:rFonts w:ascii="Arial" w:eastAsia="Arial" w:hAnsi="Arial" w:cs="Arial"/>
                <w:b/>
                <w:color w:val="00283E"/>
                <w:lang w:val="ro-RO"/>
              </w:rPr>
              <w:t>ed</w:t>
            </w:r>
            <w:r w:rsidR="009B695B">
              <w:rPr>
                <w:rFonts w:ascii="Arial" w:eastAsia="Arial" w:hAnsi="Arial" w:cs="Arial"/>
                <w:b/>
                <w:color w:val="00283E"/>
                <w:lang w:val="ro-RO"/>
              </w:rPr>
              <w:t>ia</w:t>
            </w:r>
          </w:p>
          <w:p w14:paraId="58161C0A" w14:textId="7932AC12" w:rsidR="00003DDF" w:rsidRPr="006D6211" w:rsidRDefault="007F0EF2">
            <w:pPr>
              <w:spacing w:line="220" w:lineRule="exact"/>
              <w:ind w:left="112"/>
              <w:rPr>
                <w:rFonts w:ascii="Arial" w:eastAsia="Arial" w:hAnsi="Arial" w:cs="Arial"/>
                <w:lang w:val="ro-RO"/>
              </w:rPr>
            </w:pPr>
            <w:r w:rsidRPr="006D6211">
              <w:rPr>
                <w:rFonts w:ascii="Arial" w:eastAsia="Arial" w:hAnsi="Arial" w:cs="Arial"/>
                <w:color w:val="00283E"/>
                <w:lang w:val="ro-RO"/>
              </w:rPr>
              <w:t>C</w:t>
            </w:r>
            <w:r w:rsidRPr="006D6211">
              <w:rPr>
                <w:rFonts w:ascii="Arial" w:eastAsia="Arial" w:hAnsi="Arial" w:cs="Arial"/>
                <w:color w:val="00283E"/>
                <w:spacing w:val="2"/>
                <w:lang w:val="ro-RO"/>
              </w:rPr>
              <w:t>a</w:t>
            </w:r>
            <w:r w:rsidRPr="006D6211">
              <w:rPr>
                <w:rFonts w:ascii="Arial" w:eastAsia="Arial" w:hAnsi="Arial" w:cs="Arial"/>
                <w:color w:val="00283E"/>
                <w:lang w:val="ro-RO"/>
              </w:rPr>
              <w:t>mer</w:t>
            </w:r>
            <w:r w:rsidR="009B695B">
              <w:rPr>
                <w:rFonts w:ascii="Arial" w:eastAsia="Arial" w:hAnsi="Arial" w:cs="Arial"/>
                <w:color w:val="00283E"/>
                <w:lang w:val="ro-RO"/>
              </w:rPr>
              <w:t>a de</w:t>
            </w:r>
            <w:r w:rsidRPr="006D6211">
              <w:rPr>
                <w:rFonts w:ascii="Arial" w:eastAsia="Arial" w:hAnsi="Arial" w:cs="Arial"/>
                <w:color w:val="00283E"/>
                <w:spacing w:val="-3"/>
                <w:lang w:val="ro-RO"/>
              </w:rPr>
              <w:t xml:space="preserve"> </w:t>
            </w:r>
            <w:r w:rsidRPr="006D6211">
              <w:rPr>
                <w:rFonts w:ascii="Arial" w:eastAsia="Arial" w:hAnsi="Arial" w:cs="Arial"/>
                <w:color w:val="00283E"/>
                <w:lang w:val="ro-RO"/>
              </w:rPr>
              <w:t>C</w:t>
            </w:r>
            <w:r w:rsidRPr="006D6211">
              <w:rPr>
                <w:rFonts w:ascii="Arial" w:eastAsia="Arial" w:hAnsi="Arial" w:cs="Arial"/>
                <w:color w:val="00283E"/>
                <w:spacing w:val="2"/>
                <w:lang w:val="ro-RO"/>
              </w:rPr>
              <w:t>o</w:t>
            </w:r>
            <w:r w:rsidRPr="006D6211">
              <w:rPr>
                <w:rFonts w:ascii="Arial" w:eastAsia="Arial" w:hAnsi="Arial" w:cs="Arial"/>
                <w:color w:val="00283E"/>
                <w:lang w:val="ro-RO"/>
              </w:rPr>
              <w:t>m</w:t>
            </w:r>
            <w:r w:rsidRPr="006D6211">
              <w:rPr>
                <w:rFonts w:ascii="Arial" w:eastAsia="Arial" w:hAnsi="Arial" w:cs="Arial"/>
                <w:color w:val="00283E"/>
                <w:spacing w:val="-1"/>
                <w:lang w:val="ro-RO"/>
              </w:rPr>
              <w:t>e</w:t>
            </w:r>
            <w:r w:rsidRPr="006D6211">
              <w:rPr>
                <w:rFonts w:ascii="Arial" w:eastAsia="Arial" w:hAnsi="Arial" w:cs="Arial"/>
                <w:color w:val="00283E"/>
                <w:spacing w:val="1"/>
                <w:lang w:val="ro-RO"/>
              </w:rPr>
              <w:t>r</w:t>
            </w:r>
            <w:r w:rsidR="009B695B">
              <w:rPr>
                <w:rFonts w:ascii="Arial" w:eastAsia="Arial" w:hAnsi="Arial" w:cs="Arial"/>
                <w:color w:val="00283E"/>
                <w:spacing w:val="1"/>
                <w:lang w:val="ro-RO"/>
              </w:rPr>
              <w:t>ț a</w:t>
            </w:r>
            <w:r w:rsidR="009B695B" w:rsidRPr="006D6211">
              <w:rPr>
                <w:rFonts w:ascii="Arial" w:eastAsia="Arial" w:hAnsi="Arial" w:cs="Arial"/>
                <w:color w:val="00283E"/>
                <w:spacing w:val="-1"/>
                <w:lang w:val="ro-RO"/>
              </w:rPr>
              <w:t xml:space="preserve"> S</w:t>
            </w:r>
            <w:r w:rsidR="009B695B">
              <w:rPr>
                <w:rFonts w:ascii="Arial" w:eastAsia="Arial" w:hAnsi="Arial" w:cs="Arial"/>
                <w:color w:val="00283E"/>
                <w:spacing w:val="-1"/>
                <w:lang w:val="ro-RO"/>
              </w:rPr>
              <w:t>u</w:t>
            </w:r>
            <w:r w:rsidR="009B695B" w:rsidRPr="006D6211">
              <w:rPr>
                <w:rFonts w:ascii="Arial" w:eastAsia="Arial" w:hAnsi="Arial" w:cs="Arial"/>
                <w:color w:val="00283E"/>
                <w:lang w:val="ro-RO"/>
              </w:rPr>
              <w:t>e</w:t>
            </w:r>
            <w:r w:rsidR="009B695B" w:rsidRPr="006D6211">
              <w:rPr>
                <w:rFonts w:ascii="Arial" w:eastAsia="Arial" w:hAnsi="Arial" w:cs="Arial"/>
                <w:color w:val="00283E"/>
                <w:spacing w:val="2"/>
                <w:lang w:val="ro-RO"/>
              </w:rPr>
              <w:t>d</w:t>
            </w:r>
            <w:r w:rsidR="009B695B">
              <w:rPr>
                <w:rFonts w:ascii="Arial" w:eastAsia="Arial" w:hAnsi="Arial" w:cs="Arial"/>
                <w:color w:val="00283E"/>
                <w:spacing w:val="2"/>
                <w:lang w:val="ro-RO"/>
              </w:rPr>
              <w:t>i</w:t>
            </w:r>
            <w:r w:rsidR="009B695B" w:rsidRPr="006D6211">
              <w:rPr>
                <w:rFonts w:ascii="Arial" w:eastAsia="Arial" w:hAnsi="Arial" w:cs="Arial"/>
                <w:color w:val="00283E"/>
                <w:lang w:val="ro-RO"/>
              </w:rPr>
              <w:t>e</w:t>
            </w:r>
            <w:r w:rsidR="009B695B">
              <w:rPr>
                <w:rFonts w:ascii="Arial" w:eastAsia="Arial" w:hAnsi="Arial" w:cs="Arial"/>
                <w:color w:val="00283E"/>
                <w:lang w:val="ro-RO"/>
              </w:rPr>
              <w:t>i</w:t>
            </w:r>
          </w:p>
          <w:p w14:paraId="633E8EC3" w14:textId="77777777" w:rsidR="00003DDF" w:rsidRPr="006D6211" w:rsidRDefault="007F0EF2">
            <w:pPr>
              <w:spacing w:before="1"/>
              <w:ind w:left="112"/>
              <w:rPr>
                <w:rFonts w:ascii="Arial" w:eastAsia="Arial" w:hAnsi="Arial" w:cs="Arial"/>
                <w:lang w:val="ro-RO"/>
              </w:rPr>
            </w:pPr>
            <w:r w:rsidRPr="006D6211">
              <w:rPr>
                <w:rFonts w:ascii="Arial" w:eastAsia="Arial" w:hAnsi="Arial" w:cs="Arial"/>
                <w:color w:val="00283E"/>
                <w:spacing w:val="-1"/>
                <w:lang w:val="ro-RO"/>
              </w:rPr>
              <w:t>P</w:t>
            </w:r>
            <w:r w:rsidRPr="006D6211">
              <w:rPr>
                <w:rFonts w:ascii="Arial" w:eastAsia="Arial" w:hAnsi="Arial" w:cs="Arial"/>
                <w:color w:val="00283E"/>
                <w:lang w:val="ro-RO"/>
              </w:rPr>
              <w:t>er</w:t>
            </w:r>
            <w:r w:rsidRPr="006D6211">
              <w:rPr>
                <w:rFonts w:ascii="Arial" w:eastAsia="Arial" w:hAnsi="Arial" w:cs="Arial"/>
                <w:color w:val="00283E"/>
                <w:spacing w:val="-3"/>
                <w:lang w:val="ro-RO"/>
              </w:rPr>
              <w:t xml:space="preserve"> </w:t>
            </w:r>
            <w:r w:rsidRPr="006D6211">
              <w:rPr>
                <w:rFonts w:ascii="Arial" w:eastAsia="Arial" w:hAnsi="Arial" w:cs="Arial"/>
                <w:color w:val="00283E"/>
                <w:spacing w:val="1"/>
                <w:lang w:val="ro-RO"/>
              </w:rPr>
              <w:t>Try</w:t>
            </w:r>
            <w:r w:rsidRPr="006D6211">
              <w:rPr>
                <w:rFonts w:ascii="Arial" w:eastAsia="Arial" w:hAnsi="Arial" w:cs="Arial"/>
                <w:color w:val="00283E"/>
                <w:lang w:val="ro-RO"/>
              </w:rPr>
              <w:t>d</w:t>
            </w:r>
            <w:r w:rsidRPr="006D6211">
              <w:rPr>
                <w:rFonts w:ascii="Arial" w:eastAsia="Arial" w:hAnsi="Arial" w:cs="Arial"/>
                <w:color w:val="00283E"/>
                <w:spacing w:val="-1"/>
                <w:lang w:val="ro-RO"/>
              </w:rPr>
              <w:t>i</w:t>
            </w:r>
            <w:r w:rsidRPr="006D6211">
              <w:rPr>
                <w:rFonts w:ascii="Arial" w:eastAsia="Arial" w:hAnsi="Arial" w:cs="Arial"/>
                <w:color w:val="00283E"/>
                <w:spacing w:val="2"/>
                <w:lang w:val="ro-RO"/>
              </w:rPr>
              <w:t>n</w:t>
            </w:r>
            <w:r w:rsidRPr="006D6211">
              <w:rPr>
                <w:rFonts w:ascii="Arial" w:eastAsia="Arial" w:hAnsi="Arial" w:cs="Arial"/>
                <w:color w:val="00283E"/>
                <w:lang w:val="ro-RO"/>
              </w:rPr>
              <w:t>g</w:t>
            </w:r>
          </w:p>
        </w:tc>
      </w:tr>
      <w:tr w:rsidR="00003DDF" w:rsidRPr="008B37D6" w14:paraId="2AE5D1FB" w14:textId="77777777">
        <w:trPr>
          <w:trHeight w:hRule="exact" w:val="1150"/>
        </w:trPr>
        <w:tc>
          <w:tcPr>
            <w:tcW w:w="4829" w:type="dxa"/>
            <w:tcBorders>
              <w:top w:val="nil"/>
              <w:left w:val="nil"/>
              <w:bottom w:val="nil"/>
              <w:right w:val="nil"/>
            </w:tcBorders>
          </w:tcPr>
          <w:p w14:paraId="46D7F852" w14:textId="77777777" w:rsidR="00003DDF" w:rsidRPr="006D6211" w:rsidRDefault="00003DDF">
            <w:pPr>
              <w:spacing w:before="5" w:line="100" w:lineRule="exact"/>
              <w:rPr>
                <w:sz w:val="10"/>
                <w:szCs w:val="10"/>
                <w:lang w:val="ro-RO"/>
              </w:rPr>
            </w:pPr>
          </w:p>
          <w:p w14:paraId="665E382E" w14:textId="255B24BE" w:rsidR="00003DDF" w:rsidRPr="006D6211" w:rsidRDefault="007F0EF2">
            <w:pPr>
              <w:ind w:left="120"/>
              <w:rPr>
                <w:rFonts w:ascii="Arial" w:eastAsia="Arial" w:hAnsi="Arial" w:cs="Arial"/>
                <w:lang w:val="ro-RO"/>
              </w:rPr>
            </w:pPr>
            <w:r w:rsidRPr="006D6211">
              <w:rPr>
                <w:rFonts w:ascii="Arial" w:eastAsia="Arial" w:hAnsi="Arial" w:cs="Arial"/>
                <w:b/>
                <w:color w:val="00283E"/>
                <w:lang w:val="ro-RO"/>
              </w:rPr>
              <w:t>Ital</w:t>
            </w:r>
            <w:r w:rsidR="009B695B">
              <w:rPr>
                <w:rFonts w:ascii="Arial" w:eastAsia="Arial" w:hAnsi="Arial" w:cs="Arial"/>
                <w:b/>
                <w:color w:val="00283E"/>
                <w:lang w:val="ro-RO"/>
              </w:rPr>
              <w:t>ia</w:t>
            </w:r>
          </w:p>
          <w:p w14:paraId="479E271C" w14:textId="63062D25" w:rsidR="00003DDF" w:rsidRPr="006D6211" w:rsidRDefault="007F0EF2">
            <w:pPr>
              <w:ind w:left="120" w:right="77"/>
              <w:rPr>
                <w:rFonts w:ascii="Arial" w:eastAsia="Arial" w:hAnsi="Arial" w:cs="Arial"/>
                <w:lang w:val="ro-RO"/>
              </w:rPr>
            </w:pPr>
            <w:r w:rsidRPr="006D6211">
              <w:rPr>
                <w:rFonts w:ascii="Arial" w:eastAsia="Arial" w:hAnsi="Arial" w:cs="Arial"/>
                <w:color w:val="00283E"/>
                <w:lang w:val="ro-RO"/>
              </w:rPr>
              <w:t>Un</w:t>
            </w:r>
            <w:r w:rsidRPr="006D6211">
              <w:rPr>
                <w:rFonts w:ascii="Arial" w:eastAsia="Arial" w:hAnsi="Arial" w:cs="Arial"/>
                <w:color w:val="00283E"/>
                <w:spacing w:val="-1"/>
                <w:lang w:val="ro-RO"/>
              </w:rPr>
              <w:t>i</w:t>
            </w:r>
            <w:r w:rsidR="009B695B">
              <w:rPr>
                <w:rFonts w:ascii="Arial" w:eastAsia="Arial" w:hAnsi="Arial" w:cs="Arial"/>
                <w:color w:val="00283E"/>
                <w:spacing w:val="-1"/>
                <w:lang w:val="ro-RO"/>
              </w:rPr>
              <w:t>unea</w:t>
            </w:r>
            <w:r w:rsidRPr="006D6211">
              <w:rPr>
                <w:rFonts w:ascii="Arial" w:eastAsia="Arial" w:hAnsi="Arial" w:cs="Arial"/>
                <w:color w:val="00283E"/>
                <w:spacing w:val="23"/>
                <w:lang w:val="ro-RO"/>
              </w:rPr>
              <w:t xml:space="preserve"> </w:t>
            </w:r>
            <w:r w:rsidR="009B695B" w:rsidRPr="006D6211">
              <w:rPr>
                <w:rFonts w:ascii="Arial" w:eastAsia="Arial" w:hAnsi="Arial" w:cs="Arial"/>
                <w:color w:val="00283E"/>
                <w:lang w:val="ro-RO"/>
              </w:rPr>
              <w:t>Ca</w:t>
            </w:r>
            <w:r w:rsidR="009B695B" w:rsidRPr="006D6211">
              <w:rPr>
                <w:rFonts w:ascii="Arial" w:eastAsia="Arial" w:hAnsi="Arial" w:cs="Arial"/>
                <w:color w:val="00283E"/>
                <w:spacing w:val="-1"/>
                <w:lang w:val="ro-RO"/>
              </w:rPr>
              <w:t>m</w:t>
            </w:r>
            <w:r w:rsidR="009B695B" w:rsidRPr="006D6211">
              <w:rPr>
                <w:rFonts w:ascii="Arial" w:eastAsia="Arial" w:hAnsi="Arial" w:cs="Arial"/>
                <w:color w:val="00283E"/>
                <w:lang w:val="ro-RO"/>
              </w:rPr>
              <w:t>er</w:t>
            </w:r>
            <w:r w:rsidR="009B695B">
              <w:rPr>
                <w:rFonts w:ascii="Arial" w:eastAsia="Arial" w:hAnsi="Arial" w:cs="Arial"/>
                <w:color w:val="00283E"/>
                <w:lang w:val="ro-RO"/>
              </w:rPr>
              <w:t>elor</w:t>
            </w:r>
            <w:r w:rsidR="009B695B" w:rsidRPr="006D6211">
              <w:rPr>
                <w:rFonts w:ascii="Arial" w:eastAsia="Arial" w:hAnsi="Arial" w:cs="Arial"/>
                <w:color w:val="00283E"/>
                <w:spacing w:val="2"/>
                <w:lang w:val="ro-RO"/>
              </w:rPr>
              <w:t xml:space="preserve"> </w:t>
            </w:r>
            <w:r w:rsidRPr="006D6211">
              <w:rPr>
                <w:rFonts w:ascii="Arial" w:eastAsia="Arial" w:hAnsi="Arial" w:cs="Arial"/>
                <w:color w:val="00283E"/>
                <w:spacing w:val="2"/>
                <w:lang w:val="ro-RO"/>
              </w:rPr>
              <w:t>I</w:t>
            </w:r>
            <w:r w:rsidRPr="006D6211">
              <w:rPr>
                <w:rFonts w:ascii="Arial" w:eastAsia="Arial" w:hAnsi="Arial" w:cs="Arial"/>
                <w:color w:val="00283E"/>
                <w:lang w:val="ro-RO"/>
              </w:rPr>
              <w:t>t</w:t>
            </w:r>
            <w:r w:rsidRPr="006D6211">
              <w:rPr>
                <w:rFonts w:ascii="Arial" w:eastAsia="Arial" w:hAnsi="Arial" w:cs="Arial"/>
                <w:color w:val="00283E"/>
                <w:spacing w:val="2"/>
                <w:lang w:val="ro-RO"/>
              </w:rPr>
              <w:t>a</w:t>
            </w:r>
            <w:r w:rsidRPr="006D6211">
              <w:rPr>
                <w:rFonts w:ascii="Arial" w:eastAsia="Arial" w:hAnsi="Arial" w:cs="Arial"/>
                <w:color w:val="00283E"/>
                <w:spacing w:val="-1"/>
                <w:lang w:val="ro-RO"/>
              </w:rPr>
              <w:t>li</w:t>
            </w:r>
            <w:r w:rsidR="009B695B">
              <w:rPr>
                <w:rFonts w:ascii="Arial" w:eastAsia="Arial" w:hAnsi="Arial" w:cs="Arial"/>
                <w:color w:val="00283E"/>
                <w:spacing w:val="-1"/>
                <w:lang w:val="ro-RO"/>
              </w:rPr>
              <w:t>e</w:t>
            </w:r>
            <w:r w:rsidRPr="006D6211">
              <w:rPr>
                <w:rFonts w:ascii="Arial" w:eastAsia="Arial" w:hAnsi="Arial" w:cs="Arial"/>
                <w:color w:val="00283E"/>
                <w:lang w:val="ro-RO"/>
              </w:rPr>
              <w:t>n</w:t>
            </w:r>
            <w:r w:rsidR="009B695B">
              <w:rPr>
                <w:rFonts w:ascii="Arial" w:eastAsia="Arial" w:hAnsi="Arial" w:cs="Arial"/>
                <w:color w:val="00283E"/>
                <w:lang w:val="ro-RO"/>
              </w:rPr>
              <w:t>e de</w:t>
            </w:r>
            <w:r w:rsidRPr="006D6211">
              <w:rPr>
                <w:rFonts w:ascii="Arial" w:eastAsia="Arial" w:hAnsi="Arial" w:cs="Arial"/>
                <w:color w:val="00283E"/>
                <w:spacing w:val="23"/>
                <w:lang w:val="ro-RO"/>
              </w:rPr>
              <w:t xml:space="preserve"> </w:t>
            </w:r>
            <w:r w:rsidRPr="006D6211">
              <w:rPr>
                <w:rFonts w:ascii="Arial" w:eastAsia="Arial" w:hAnsi="Arial" w:cs="Arial"/>
                <w:color w:val="00283E"/>
                <w:lang w:val="ro-RO"/>
              </w:rPr>
              <w:t>C</w:t>
            </w:r>
            <w:r w:rsidRPr="006D6211">
              <w:rPr>
                <w:rFonts w:ascii="Arial" w:eastAsia="Arial" w:hAnsi="Arial" w:cs="Arial"/>
                <w:color w:val="00283E"/>
                <w:spacing w:val="2"/>
                <w:lang w:val="ro-RO"/>
              </w:rPr>
              <w:t>o</w:t>
            </w:r>
            <w:r w:rsidRPr="006D6211">
              <w:rPr>
                <w:rFonts w:ascii="Arial" w:eastAsia="Arial" w:hAnsi="Arial" w:cs="Arial"/>
                <w:color w:val="00283E"/>
                <w:spacing w:val="-1"/>
                <w:lang w:val="ro-RO"/>
              </w:rPr>
              <w:t>m</w:t>
            </w:r>
            <w:r w:rsidRPr="006D6211">
              <w:rPr>
                <w:rFonts w:ascii="Arial" w:eastAsia="Arial" w:hAnsi="Arial" w:cs="Arial"/>
                <w:color w:val="00283E"/>
                <w:lang w:val="ro-RO"/>
              </w:rPr>
              <w:t>er</w:t>
            </w:r>
            <w:r w:rsidR="009B695B">
              <w:rPr>
                <w:rFonts w:ascii="Arial" w:eastAsia="Arial" w:hAnsi="Arial" w:cs="Arial"/>
                <w:color w:val="00283E"/>
                <w:lang w:val="ro-RO"/>
              </w:rPr>
              <w:t>ț</w:t>
            </w:r>
            <w:r w:rsidRPr="006D6211">
              <w:rPr>
                <w:rFonts w:ascii="Arial" w:eastAsia="Arial" w:hAnsi="Arial" w:cs="Arial"/>
                <w:color w:val="00283E"/>
                <w:lang w:val="ro-RO"/>
              </w:rPr>
              <w:t>,</w:t>
            </w:r>
            <w:r w:rsidRPr="006D6211">
              <w:rPr>
                <w:rFonts w:ascii="Arial" w:eastAsia="Arial" w:hAnsi="Arial" w:cs="Arial"/>
                <w:color w:val="00283E"/>
                <w:spacing w:val="15"/>
                <w:lang w:val="ro-RO"/>
              </w:rPr>
              <w:t xml:space="preserve"> </w:t>
            </w:r>
            <w:r w:rsidRPr="006D6211">
              <w:rPr>
                <w:rFonts w:ascii="Arial" w:eastAsia="Arial" w:hAnsi="Arial" w:cs="Arial"/>
                <w:color w:val="00283E"/>
                <w:spacing w:val="2"/>
                <w:lang w:val="ro-RO"/>
              </w:rPr>
              <w:t>I</w:t>
            </w:r>
            <w:r w:rsidRPr="006D6211">
              <w:rPr>
                <w:rFonts w:ascii="Arial" w:eastAsia="Arial" w:hAnsi="Arial" w:cs="Arial"/>
                <w:color w:val="00283E"/>
                <w:lang w:val="ro-RO"/>
              </w:rPr>
              <w:t>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9B695B">
              <w:rPr>
                <w:rFonts w:ascii="Arial" w:eastAsia="Arial" w:hAnsi="Arial" w:cs="Arial"/>
                <w:color w:val="00283E"/>
                <w:lang w:val="ro-RO"/>
              </w:rPr>
              <w:t>ie</w:t>
            </w:r>
            <w:r w:rsidRPr="006D6211">
              <w:rPr>
                <w:rFonts w:ascii="Arial" w:eastAsia="Arial" w:hAnsi="Arial" w:cs="Arial"/>
                <w:color w:val="00283E"/>
                <w:lang w:val="ro-RO"/>
              </w:rPr>
              <w:t xml:space="preserve">, </w:t>
            </w:r>
            <w:r w:rsidR="009B695B">
              <w:rPr>
                <w:rFonts w:ascii="Arial" w:eastAsia="Arial" w:hAnsi="Arial" w:cs="Arial"/>
                <w:color w:val="00283E"/>
                <w:lang w:val="ro-RO"/>
              </w:rPr>
              <w:t>Bresle și</w:t>
            </w:r>
            <w:r w:rsidRPr="006D6211">
              <w:rPr>
                <w:rFonts w:ascii="Arial" w:eastAsia="Arial" w:hAnsi="Arial" w:cs="Arial"/>
                <w:color w:val="00283E"/>
                <w:spacing w:val="-1"/>
                <w:lang w:val="ro-RO"/>
              </w:rPr>
              <w:t xml:space="preserve"> A</w:t>
            </w:r>
            <w:r w:rsidRPr="006D6211">
              <w:rPr>
                <w:rFonts w:ascii="Arial" w:eastAsia="Arial" w:hAnsi="Arial" w:cs="Arial"/>
                <w:color w:val="00283E"/>
                <w:lang w:val="ro-RO"/>
              </w:rPr>
              <w:t>gric</w:t>
            </w:r>
            <w:r w:rsidRPr="006D6211">
              <w:rPr>
                <w:rFonts w:ascii="Arial" w:eastAsia="Arial" w:hAnsi="Arial" w:cs="Arial"/>
                <w:color w:val="00283E"/>
                <w:spacing w:val="2"/>
                <w:lang w:val="ro-RO"/>
              </w:rPr>
              <w:t>u</w:t>
            </w:r>
            <w:r w:rsidRPr="006D6211">
              <w:rPr>
                <w:rFonts w:ascii="Arial" w:eastAsia="Arial" w:hAnsi="Arial" w:cs="Arial"/>
                <w:color w:val="00283E"/>
                <w:spacing w:val="-1"/>
                <w:lang w:val="ro-RO"/>
              </w:rPr>
              <w:t>l</w:t>
            </w:r>
            <w:r w:rsidRPr="006D6211">
              <w:rPr>
                <w:rFonts w:ascii="Arial" w:eastAsia="Arial" w:hAnsi="Arial" w:cs="Arial"/>
                <w:color w:val="00283E"/>
                <w:lang w:val="ro-RO"/>
              </w:rPr>
              <w:t>tur</w:t>
            </w:r>
            <w:r w:rsidR="009B695B">
              <w:rPr>
                <w:rFonts w:ascii="Arial" w:eastAsia="Arial" w:hAnsi="Arial" w:cs="Arial"/>
                <w:color w:val="00283E"/>
                <w:lang w:val="ro-RO"/>
              </w:rPr>
              <w:t>ă</w:t>
            </w:r>
          </w:p>
          <w:p w14:paraId="194F3451" w14:textId="77777777" w:rsidR="00003DDF" w:rsidRPr="006D6211" w:rsidRDefault="007F0EF2">
            <w:pPr>
              <w:spacing w:line="220" w:lineRule="exact"/>
              <w:ind w:left="120"/>
              <w:rPr>
                <w:rFonts w:ascii="Arial" w:eastAsia="Arial" w:hAnsi="Arial" w:cs="Arial"/>
                <w:lang w:val="ro-RO"/>
              </w:rPr>
            </w:pPr>
            <w:r w:rsidRPr="006D6211">
              <w:rPr>
                <w:rFonts w:ascii="Arial" w:eastAsia="Arial" w:hAnsi="Arial" w:cs="Arial"/>
                <w:color w:val="00283E"/>
                <w:lang w:val="ro-RO"/>
              </w:rPr>
              <w:t>Deb</w:t>
            </w:r>
            <w:r w:rsidRPr="006D6211">
              <w:rPr>
                <w:rFonts w:ascii="Arial" w:eastAsia="Arial" w:hAnsi="Arial" w:cs="Arial"/>
                <w:color w:val="00283E"/>
                <w:spacing w:val="-1"/>
                <w:lang w:val="ro-RO"/>
              </w:rPr>
              <w:t>o</w:t>
            </w:r>
            <w:r w:rsidRPr="006D6211">
              <w:rPr>
                <w:rFonts w:ascii="Arial" w:eastAsia="Arial" w:hAnsi="Arial" w:cs="Arial"/>
                <w:color w:val="00283E"/>
                <w:spacing w:val="1"/>
                <w:lang w:val="ro-RO"/>
              </w:rPr>
              <w:t>r</w:t>
            </w:r>
            <w:r w:rsidRPr="006D6211">
              <w:rPr>
                <w:rFonts w:ascii="Arial" w:eastAsia="Arial" w:hAnsi="Arial" w:cs="Arial"/>
                <w:color w:val="00283E"/>
                <w:lang w:val="ro-RO"/>
              </w:rPr>
              <w:t>a</w:t>
            </w:r>
            <w:r w:rsidRPr="006D6211">
              <w:rPr>
                <w:rFonts w:ascii="Arial" w:eastAsia="Arial" w:hAnsi="Arial" w:cs="Arial"/>
                <w:color w:val="00283E"/>
                <w:spacing w:val="-7"/>
                <w:lang w:val="ro-RO"/>
              </w:rPr>
              <w:t xml:space="preserve"> </w:t>
            </w:r>
            <w:r w:rsidRPr="006D6211">
              <w:rPr>
                <w:rFonts w:ascii="Arial" w:eastAsia="Arial" w:hAnsi="Arial" w:cs="Arial"/>
                <w:color w:val="00283E"/>
                <w:spacing w:val="3"/>
                <w:lang w:val="ro-RO"/>
              </w:rPr>
              <w:t>G</w:t>
            </w:r>
            <w:r w:rsidRPr="006D6211">
              <w:rPr>
                <w:rFonts w:ascii="Arial" w:eastAsia="Arial" w:hAnsi="Arial" w:cs="Arial"/>
                <w:color w:val="00283E"/>
                <w:spacing w:val="-1"/>
                <w:lang w:val="ro-RO"/>
              </w:rPr>
              <w:t>i</w:t>
            </w:r>
            <w:r w:rsidRPr="006D6211">
              <w:rPr>
                <w:rFonts w:ascii="Arial" w:eastAsia="Arial" w:hAnsi="Arial" w:cs="Arial"/>
                <w:color w:val="00283E"/>
                <w:spacing w:val="2"/>
                <w:lang w:val="ro-RO"/>
              </w:rPr>
              <w:t>a</w:t>
            </w:r>
            <w:r w:rsidRPr="006D6211">
              <w:rPr>
                <w:rFonts w:ascii="Arial" w:eastAsia="Arial" w:hAnsi="Arial" w:cs="Arial"/>
                <w:color w:val="00283E"/>
                <w:lang w:val="ro-RO"/>
              </w:rPr>
              <w:t>n</w:t>
            </w:r>
            <w:r w:rsidRPr="006D6211">
              <w:rPr>
                <w:rFonts w:ascii="Arial" w:eastAsia="Arial" w:hAnsi="Arial" w:cs="Arial"/>
                <w:color w:val="00283E"/>
                <w:spacing w:val="-1"/>
                <w:lang w:val="ro-RO"/>
              </w:rPr>
              <w:t>n</w:t>
            </w:r>
            <w:r w:rsidRPr="006D6211">
              <w:rPr>
                <w:rFonts w:ascii="Arial" w:eastAsia="Arial" w:hAnsi="Arial" w:cs="Arial"/>
                <w:color w:val="00283E"/>
                <w:spacing w:val="1"/>
                <w:lang w:val="ro-RO"/>
              </w:rPr>
              <w:t>i</w:t>
            </w:r>
            <w:r w:rsidRPr="006D6211">
              <w:rPr>
                <w:rFonts w:ascii="Arial" w:eastAsia="Arial" w:hAnsi="Arial" w:cs="Arial"/>
                <w:color w:val="00283E"/>
                <w:lang w:val="ro-RO"/>
              </w:rPr>
              <w:t>ni</w:t>
            </w:r>
          </w:p>
        </w:tc>
        <w:tc>
          <w:tcPr>
            <w:tcW w:w="4832" w:type="dxa"/>
            <w:tcBorders>
              <w:top w:val="nil"/>
              <w:left w:val="nil"/>
              <w:bottom w:val="nil"/>
              <w:right w:val="nil"/>
            </w:tcBorders>
          </w:tcPr>
          <w:p w14:paraId="0E96C46C" w14:textId="77777777" w:rsidR="00003DDF" w:rsidRPr="006D6211" w:rsidRDefault="00003DDF">
            <w:pPr>
              <w:spacing w:before="5" w:line="100" w:lineRule="exact"/>
              <w:rPr>
                <w:sz w:val="10"/>
                <w:szCs w:val="10"/>
                <w:lang w:val="ro-RO"/>
              </w:rPr>
            </w:pPr>
          </w:p>
          <w:p w14:paraId="48FA112A" w14:textId="697EA20B" w:rsidR="00003DDF" w:rsidRPr="006D6211" w:rsidRDefault="007F0EF2">
            <w:pPr>
              <w:ind w:left="112"/>
              <w:rPr>
                <w:rFonts w:ascii="Arial" w:eastAsia="Arial" w:hAnsi="Arial" w:cs="Arial"/>
                <w:lang w:val="ro-RO"/>
              </w:rPr>
            </w:pPr>
            <w:r w:rsidRPr="006D6211">
              <w:rPr>
                <w:rFonts w:ascii="Arial" w:eastAsia="Arial" w:hAnsi="Arial" w:cs="Arial"/>
                <w:b/>
                <w:color w:val="00283E"/>
                <w:lang w:val="ro-RO"/>
              </w:rPr>
              <w:t>T</w:t>
            </w:r>
            <w:r w:rsidR="009B695B">
              <w:rPr>
                <w:rFonts w:ascii="Arial" w:eastAsia="Arial" w:hAnsi="Arial" w:cs="Arial"/>
                <w:b/>
                <w:color w:val="00283E"/>
                <w:lang w:val="ro-RO"/>
              </w:rPr>
              <w:t>u</w:t>
            </w:r>
            <w:r w:rsidRPr="006D6211">
              <w:rPr>
                <w:rFonts w:ascii="Arial" w:eastAsia="Arial" w:hAnsi="Arial" w:cs="Arial"/>
                <w:b/>
                <w:color w:val="00283E"/>
                <w:spacing w:val="-1"/>
                <w:lang w:val="ro-RO"/>
              </w:rPr>
              <w:t>r</w:t>
            </w:r>
            <w:r w:rsidR="009B695B">
              <w:rPr>
                <w:rFonts w:ascii="Arial" w:eastAsia="Arial" w:hAnsi="Arial" w:cs="Arial"/>
                <w:b/>
                <w:color w:val="00283E"/>
                <w:spacing w:val="-1"/>
                <w:lang w:val="ro-RO"/>
              </w:rPr>
              <w:t>cia</w:t>
            </w:r>
          </w:p>
          <w:p w14:paraId="646423DC" w14:textId="1CC0F620" w:rsidR="00003DDF" w:rsidRPr="006D6211" w:rsidRDefault="007F0EF2">
            <w:pPr>
              <w:ind w:left="112"/>
              <w:rPr>
                <w:rFonts w:ascii="Arial" w:eastAsia="Arial" w:hAnsi="Arial" w:cs="Arial"/>
                <w:lang w:val="ro-RO"/>
              </w:rPr>
            </w:pPr>
            <w:r w:rsidRPr="006D6211">
              <w:rPr>
                <w:rFonts w:ascii="Arial" w:eastAsia="Arial" w:hAnsi="Arial" w:cs="Arial"/>
                <w:color w:val="00283E"/>
                <w:lang w:val="ro-RO"/>
              </w:rPr>
              <w:t>Un</w:t>
            </w:r>
            <w:r w:rsidRPr="006D6211">
              <w:rPr>
                <w:rFonts w:ascii="Arial" w:eastAsia="Arial" w:hAnsi="Arial" w:cs="Arial"/>
                <w:color w:val="00283E"/>
                <w:spacing w:val="-1"/>
                <w:lang w:val="ro-RO"/>
              </w:rPr>
              <w:t>i</w:t>
            </w:r>
            <w:r w:rsidR="009B695B">
              <w:rPr>
                <w:rFonts w:ascii="Arial" w:eastAsia="Arial" w:hAnsi="Arial" w:cs="Arial"/>
                <w:color w:val="00283E"/>
                <w:spacing w:val="-1"/>
                <w:lang w:val="ro-RO"/>
              </w:rPr>
              <w:t xml:space="preserve">unea </w:t>
            </w:r>
            <w:r w:rsidRPr="006D6211">
              <w:rPr>
                <w:rFonts w:ascii="Arial" w:eastAsia="Arial" w:hAnsi="Arial" w:cs="Arial"/>
                <w:color w:val="00283E"/>
                <w:spacing w:val="2"/>
                <w:lang w:val="ro-RO"/>
              </w:rPr>
              <w:t>C</w:t>
            </w:r>
            <w:r w:rsidRPr="006D6211">
              <w:rPr>
                <w:rFonts w:ascii="Arial" w:eastAsia="Arial" w:hAnsi="Arial" w:cs="Arial"/>
                <w:color w:val="00283E"/>
                <w:spacing w:val="1"/>
                <w:lang w:val="ro-RO"/>
              </w:rPr>
              <w:t>a</w:t>
            </w:r>
            <w:r w:rsidRPr="006D6211">
              <w:rPr>
                <w:rFonts w:ascii="Arial" w:eastAsia="Arial" w:hAnsi="Arial" w:cs="Arial"/>
                <w:color w:val="00283E"/>
                <w:lang w:val="ro-RO"/>
              </w:rPr>
              <w:t>mer</w:t>
            </w:r>
            <w:r w:rsidR="009B695B">
              <w:rPr>
                <w:rFonts w:ascii="Arial" w:eastAsia="Arial" w:hAnsi="Arial" w:cs="Arial"/>
                <w:color w:val="00283E"/>
                <w:lang w:val="ro-RO"/>
              </w:rPr>
              <w:t>elor</w:t>
            </w:r>
            <w:r w:rsidR="00D33EC4">
              <w:rPr>
                <w:rFonts w:ascii="Arial" w:eastAsia="Arial" w:hAnsi="Arial" w:cs="Arial"/>
                <w:color w:val="00283E"/>
                <w:lang w:val="ro-RO"/>
              </w:rPr>
              <w:t xml:space="preserve"> și Burselor de Mărfuri din </w:t>
            </w:r>
            <w:r w:rsidRPr="006D6211">
              <w:rPr>
                <w:rFonts w:ascii="Arial" w:eastAsia="Arial" w:hAnsi="Arial" w:cs="Arial"/>
                <w:color w:val="00283E"/>
                <w:lang w:val="ro-RO"/>
              </w:rPr>
              <w:t>Tur</w:t>
            </w:r>
            <w:r w:rsidR="00D33EC4">
              <w:rPr>
                <w:rFonts w:ascii="Arial" w:eastAsia="Arial" w:hAnsi="Arial" w:cs="Arial"/>
                <w:color w:val="00283E"/>
                <w:lang w:val="ro-RO"/>
              </w:rPr>
              <w:t>cia</w:t>
            </w:r>
          </w:p>
          <w:p w14:paraId="70C0AE26" w14:textId="77777777" w:rsidR="00003DDF" w:rsidRPr="006D6211" w:rsidRDefault="007F0EF2">
            <w:pPr>
              <w:spacing w:line="220" w:lineRule="exact"/>
              <w:ind w:left="112"/>
              <w:rPr>
                <w:rFonts w:ascii="Arial" w:eastAsia="Arial" w:hAnsi="Arial" w:cs="Arial"/>
                <w:lang w:val="ro-RO"/>
              </w:rPr>
            </w:pPr>
            <w:r w:rsidRPr="006D6211">
              <w:rPr>
                <w:rFonts w:ascii="Arial" w:eastAsia="Arial" w:hAnsi="Arial" w:cs="Arial"/>
                <w:color w:val="00283E"/>
                <w:lang w:val="ro-RO"/>
              </w:rPr>
              <w:t>Çağri</w:t>
            </w:r>
            <w:r w:rsidRPr="006D6211">
              <w:rPr>
                <w:rFonts w:ascii="Arial" w:eastAsia="Arial" w:hAnsi="Arial" w:cs="Arial"/>
                <w:color w:val="00283E"/>
                <w:spacing w:val="-6"/>
                <w:lang w:val="ro-RO"/>
              </w:rPr>
              <w:t xml:space="preserve"> </w:t>
            </w:r>
            <w:r w:rsidRPr="006D6211">
              <w:rPr>
                <w:rFonts w:ascii="Arial" w:eastAsia="Arial" w:hAnsi="Arial" w:cs="Arial"/>
                <w:color w:val="00283E"/>
                <w:spacing w:val="1"/>
                <w:lang w:val="ro-RO"/>
              </w:rPr>
              <w:t>G</w:t>
            </w:r>
            <w:r w:rsidRPr="006D6211">
              <w:rPr>
                <w:rFonts w:ascii="Arial" w:eastAsia="Arial" w:hAnsi="Arial" w:cs="Arial"/>
                <w:color w:val="00283E"/>
                <w:lang w:val="ro-RO"/>
              </w:rPr>
              <w:t>ü</w:t>
            </w:r>
            <w:r w:rsidRPr="006D6211">
              <w:rPr>
                <w:rFonts w:ascii="Arial" w:eastAsia="Arial" w:hAnsi="Arial" w:cs="Arial"/>
                <w:color w:val="00283E"/>
                <w:spacing w:val="3"/>
                <w:lang w:val="ro-RO"/>
              </w:rPr>
              <w:t>r</w:t>
            </w:r>
            <w:r w:rsidRPr="006D6211">
              <w:rPr>
                <w:rFonts w:ascii="Arial" w:eastAsia="Arial" w:hAnsi="Arial" w:cs="Arial"/>
                <w:color w:val="00283E"/>
                <w:lang w:val="ro-RO"/>
              </w:rPr>
              <w:t>g</w:t>
            </w:r>
            <w:r w:rsidRPr="006D6211">
              <w:rPr>
                <w:rFonts w:ascii="Arial" w:eastAsia="Arial" w:hAnsi="Arial" w:cs="Arial"/>
                <w:color w:val="00283E"/>
                <w:spacing w:val="-1"/>
                <w:lang w:val="ro-RO"/>
              </w:rPr>
              <w:t>ü</w:t>
            </w:r>
            <w:r w:rsidRPr="006D6211">
              <w:rPr>
                <w:rFonts w:ascii="Arial" w:eastAsia="Arial" w:hAnsi="Arial" w:cs="Arial"/>
                <w:color w:val="00283E"/>
                <w:lang w:val="ro-RO"/>
              </w:rPr>
              <w:t>r</w:t>
            </w:r>
          </w:p>
        </w:tc>
      </w:tr>
      <w:tr w:rsidR="00003DDF" w:rsidRPr="008B37D6" w14:paraId="3863E5F0" w14:textId="77777777">
        <w:trPr>
          <w:trHeight w:hRule="exact" w:val="791"/>
        </w:trPr>
        <w:tc>
          <w:tcPr>
            <w:tcW w:w="4829" w:type="dxa"/>
            <w:tcBorders>
              <w:top w:val="nil"/>
              <w:left w:val="nil"/>
              <w:bottom w:val="nil"/>
              <w:right w:val="nil"/>
            </w:tcBorders>
          </w:tcPr>
          <w:p w14:paraId="4DB54C7F" w14:textId="77777777" w:rsidR="00003DDF" w:rsidRPr="006D6211" w:rsidRDefault="00003DDF">
            <w:pPr>
              <w:spacing w:before="5" w:line="100" w:lineRule="exact"/>
              <w:rPr>
                <w:sz w:val="10"/>
                <w:szCs w:val="10"/>
                <w:lang w:val="ro-RO"/>
              </w:rPr>
            </w:pPr>
          </w:p>
          <w:p w14:paraId="3F447476" w14:textId="0C65A63D" w:rsidR="00003DDF" w:rsidRPr="006D6211" w:rsidRDefault="007F0EF2">
            <w:pPr>
              <w:ind w:left="120"/>
              <w:rPr>
                <w:rFonts w:ascii="Arial" w:eastAsia="Arial" w:hAnsi="Arial" w:cs="Arial"/>
                <w:lang w:val="ro-RO"/>
              </w:rPr>
            </w:pPr>
            <w:r w:rsidRPr="006D6211">
              <w:rPr>
                <w:rFonts w:ascii="Arial" w:eastAsia="Arial" w:hAnsi="Arial" w:cs="Arial"/>
                <w:b/>
                <w:color w:val="00283E"/>
                <w:lang w:val="ro-RO"/>
              </w:rPr>
              <w:t>L</w:t>
            </w:r>
            <w:r w:rsidR="00D33EC4">
              <w:rPr>
                <w:rFonts w:ascii="Arial" w:eastAsia="Arial" w:hAnsi="Arial" w:cs="Arial"/>
                <w:b/>
                <w:color w:val="00283E"/>
                <w:lang w:val="ro-RO"/>
              </w:rPr>
              <w:t>e</w:t>
            </w:r>
            <w:r w:rsidRPr="006D6211">
              <w:rPr>
                <w:rFonts w:ascii="Arial" w:eastAsia="Arial" w:hAnsi="Arial" w:cs="Arial"/>
                <w:b/>
                <w:color w:val="00283E"/>
                <w:lang w:val="ro-RO"/>
              </w:rPr>
              <w:t>t</w:t>
            </w:r>
            <w:r w:rsidR="00D33EC4">
              <w:rPr>
                <w:rFonts w:ascii="Arial" w:eastAsia="Arial" w:hAnsi="Arial" w:cs="Arial"/>
                <w:b/>
                <w:color w:val="00283E"/>
                <w:lang w:val="ro-RO"/>
              </w:rPr>
              <w:t>onia</w:t>
            </w:r>
          </w:p>
          <w:p w14:paraId="4034A1EB" w14:textId="303E2744" w:rsidR="00003DDF" w:rsidRPr="006D6211" w:rsidRDefault="007F0EF2">
            <w:pPr>
              <w:ind w:left="120"/>
              <w:rPr>
                <w:rFonts w:ascii="Arial" w:eastAsia="Arial" w:hAnsi="Arial" w:cs="Arial"/>
                <w:lang w:val="ro-RO"/>
              </w:rPr>
            </w:pPr>
            <w:r w:rsidRPr="006D6211">
              <w:rPr>
                <w:rFonts w:ascii="Arial" w:eastAsia="Arial" w:hAnsi="Arial" w:cs="Arial"/>
                <w:color w:val="00283E"/>
                <w:lang w:val="ro-RO"/>
              </w:rPr>
              <w:t>Ca</w:t>
            </w:r>
            <w:r w:rsidRPr="006D6211">
              <w:rPr>
                <w:rFonts w:ascii="Arial" w:eastAsia="Arial" w:hAnsi="Arial" w:cs="Arial"/>
                <w:color w:val="00283E"/>
                <w:spacing w:val="2"/>
                <w:lang w:val="ro-RO"/>
              </w:rPr>
              <w:t>m</w:t>
            </w:r>
            <w:r w:rsidRPr="006D6211">
              <w:rPr>
                <w:rFonts w:ascii="Arial" w:eastAsia="Arial" w:hAnsi="Arial" w:cs="Arial"/>
                <w:color w:val="00283E"/>
                <w:spacing w:val="-1"/>
                <w:lang w:val="ro-RO"/>
              </w:rPr>
              <w:t>e</w:t>
            </w:r>
            <w:r w:rsidRPr="006D6211">
              <w:rPr>
                <w:rFonts w:ascii="Arial" w:eastAsia="Arial" w:hAnsi="Arial" w:cs="Arial"/>
                <w:color w:val="00283E"/>
                <w:lang w:val="ro-RO"/>
              </w:rPr>
              <w:t>r</w:t>
            </w:r>
            <w:r w:rsidR="00D33EC4">
              <w:rPr>
                <w:rFonts w:ascii="Arial" w:eastAsia="Arial" w:hAnsi="Arial" w:cs="Arial"/>
                <w:color w:val="00283E"/>
                <w:lang w:val="ro-RO"/>
              </w:rPr>
              <w:t>a Letonă de</w:t>
            </w:r>
            <w:r w:rsidRPr="006D6211">
              <w:rPr>
                <w:rFonts w:ascii="Arial" w:eastAsia="Arial" w:hAnsi="Arial" w:cs="Arial"/>
                <w:color w:val="00283E"/>
                <w:spacing w:val="-1"/>
                <w:lang w:val="ro-RO"/>
              </w:rPr>
              <w:t xml:space="preserve"> </w:t>
            </w:r>
            <w:r w:rsidRPr="006D6211">
              <w:rPr>
                <w:rFonts w:ascii="Arial" w:eastAsia="Arial" w:hAnsi="Arial" w:cs="Arial"/>
                <w:color w:val="00283E"/>
                <w:lang w:val="ro-RO"/>
              </w:rPr>
              <w:t>Co</w:t>
            </w:r>
            <w:r w:rsidRPr="006D6211">
              <w:rPr>
                <w:rFonts w:ascii="Arial" w:eastAsia="Arial" w:hAnsi="Arial" w:cs="Arial"/>
                <w:color w:val="00283E"/>
                <w:spacing w:val="2"/>
                <w:lang w:val="ro-RO"/>
              </w:rPr>
              <w:t>m</w:t>
            </w:r>
            <w:r w:rsidRPr="006D6211">
              <w:rPr>
                <w:rFonts w:ascii="Arial" w:eastAsia="Arial" w:hAnsi="Arial" w:cs="Arial"/>
                <w:color w:val="00283E"/>
                <w:lang w:val="ro-RO"/>
              </w:rPr>
              <w:t>er</w:t>
            </w:r>
            <w:r w:rsidR="00D33EC4">
              <w:rPr>
                <w:rFonts w:ascii="Arial" w:eastAsia="Arial" w:hAnsi="Arial" w:cs="Arial"/>
                <w:color w:val="00283E"/>
                <w:lang w:val="ro-RO"/>
              </w:rPr>
              <w:t>ț</w:t>
            </w:r>
            <w:r w:rsidRPr="006D6211">
              <w:rPr>
                <w:rFonts w:ascii="Arial" w:eastAsia="Arial" w:hAnsi="Arial" w:cs="Arial"/>
                <w:color w:val="00283E"/>
                <w:spacing w:val="-10"/>
                <w:lang w:val="ro-RO"/>
              </w:rPr>
              <w:t xml:space="preserve"> </w:t>
            </w:r>
            <w:r w:rsidR="00D33EC4">
              <w:rPr>
                <w:rFonts w:ascii="Arial" w:eastAsia="Arial" w:hAnsi="Arial" w:cs="Arial"/>
                <w:color w:val="00283E"/>
                <w:spacing w:val="-10"/>
                <w:lang w:val="ro-RO"/>
              </w:rPr>
              <w:t>și</w:t>
            </w:r>
            <w:r w:rsidRPr="006D6211">
              <w:rPr>
                <w:rFonts w:ascii="Arial" w:eastAsia="Arial" w:hAnsi="Arial" w:cs="Arial"/>
                <w:color w:val="00283E"/>
                <w:spacing w:val="-2"/>
                <w:lang w:val="ro-RO"/>
              </w:rPr>
              <w:t xml:space="preserve"> </w:t>
            </w:r>
            <w:r w:rsidRPr="006D6211">
              <w:rPr>
                <w:rFonts w:ascii="Arial" w:eastAsia="Arial" w:hAnsi="Arial" w:cs="Arial"/>
                <w:color w:val="00283E"/>
                <w:lang w:val="ro-RO"/>
              </w:rPr>
              <w:t>In</w:t>
            </w:r>
            <w:r w:rsidRPr="006D6211">
              <w:rPr>
                <w:rFonts w:ascii="Arial" w:eastAsia="Arial" w:hAnsi="Arial" w:cs="Arial"/>
                <w:color w:val="00283E"/>
                <w:spacing w:val="1"/>
                <w:lang w:val="ro-RO"/>
              </w:rPr>
              <w:t>d</w:t>
            </w:r>
            <w:r w:rsidRPr="006D6211">
              <w:rPr>
                <w:rFonts w:ascii="Arial" w:eastAsia="Arial" w:hAnsi="Arial" w:cs="Arial"/>
                <w:color w:val="00283E"/>
                <w:lang w:val="ro-RO"/>
              </w:rPr>
              <w:t>u</w:t>
            </w:r>
            <w:r w:rsidRPr="006D6211">
              <w:rPr>
                <w:rFonts w:ascii="Arial" w:eastAsia="Arial" w:hAnsi="Arial" w:cs="Arial"/>
                <w:color w:val="00283E"/>
                <w:spacing w:val="1"/>
                <w:lang w:val="ro-RO"/>
              </w:rPr>
              <w:t>s</w:t>
            </w:r>
            <w:r w:rsidRPr="006D6211">
              <w:rPr>
                <w:rFonts w:ascii="Arial" w:eastAsia="Arial" w:hAnsi="Arial" w:cs="Arial"/>
                <w:color w:val="00283E"/>
                <w:lang w:val="ro-RO"/>
              </w:rPr>
              <w:t>tr</w:t>
            </w:r>
            <w:r w:rsidR="00D33EC4">
              <w:rPr>
                <w:rFonts w:ascii="Arial" w:eastAsia="Arial" w:hAnsi="Arial" w:cs="Arial"/>
                <w:color w:val="00283E"/>
                <w:lang w:val="ro-RO"/>
              </w:rPr>
              <w:t>ie</w:t>
            </w:r>
          </w:p>
          <w:p w14:paraId="3E34800D" w14:textId="04B33FB4" w:rsidR="00003DDF" w:rsidRPr="006D6211" w:rsidRDefault="007F0EF2">
            <w:pPr>
              <w:spacing w:line="220" w:lineRule="exact"/>
              <w:ind w:left="120"/>
              <w:rPr>
                <w:rFonts w:ascii="Arial" w:eastAsia="Arial" w:hAnsi="Arial" w:cs="Arial"/>
                <w:lang w:val="ro-RO"/>
              </w:rPr>
            </w:pPr>
            <w:r w:rsidRPr="006D6211">
              <w:rPr>
                <w:rFonts w:ascii="Arial" w:eastAsia="Arial" w:hAnsi="Arial" w:cs="Arial"/>
                <w:color w:val="00283E"/>
                <w:spacing w:val="-1"/>
                <w:position w:val="-1"/>
                <w:lang w:val="ro-RO"/>
              </w:rPr>
              <w:t>K</w:t>
            </w:r>
            <w:r w:rsidRPr="006D6211">
              <w:rPr>
                <w:rFonts w:ascii="Arial" w:eastAsia="Arial" w:hAnsi="Arial" w:cs="Arial"/>
                <w:color w:val="00283E"/>
                <w:spacing w:val="1"/>
                <w:position w:val="-1"/>
                <w:lang w:val="ro-RO"/>
              </w:rPr>
              <w:t>r</w:t>
            </w:r>
            <w:r w:rsidRPr="006D6211">
              <w:rPr>
                <w:rFonts w:ascii="Arial" w:eastAsia="Arial" w:hAnsi="Arial" w:cs="Arial"/>
                <w:color w:val="00283E"/>
                <w:spacing w:val="-1"/>
                <w:position w:val="-1"/>
                <w:lang w:val="ro-RO"/>
              </w:rPr>
              <w:t>i</w:t>
            </w:r>
            <w:r w:rsidRPr="006D6211">
              <w:rPr>
                <w:rFonts w:ascii="Arial" w:eastAsia="Arial" w:hAnsi="Arial" w:cs="Arial"/>
                <w:color w:val="00283E"/>
                <w:spacing w:val="1"/>
                <w:position w:val="-1"/>
                <w:lang w:val="ro-RO"/>
              </w:rPr>
              <w:t>š</w:t>
            </w:r>
            <w:r w:rsidRPr="006D6211">
              <w:rPr>
                <w:rFonts w:ascii="Arial" w:eastAsia="Arial" w:hAnsi="Arial" w:cs="Arial"/>
                <w:color w:val="00283E"/>
                <w:position w:val="-1"/>
                <w:lang w:val="ro-RO"/>
              </w:rPr>
              <w:t>s</w:t>
            </w:r>
            <w:r w:rsidRPr="006D6211">
              <w:rPr>
                <w:rFonts w:ascii="Arial" w:eastAsia="Arial" w:hAnsi="Arial" w:cs="Arial"/>
                <w:color w:val="00283E"/>
                <w:spacing w:val="-3"/>
                <w:position w:val="-1"/>
                <w:lang w:val="ro-RO"/>
              </w:rPr>
              <w:t xml:space="preserve"> </w:t>
            </w:r>
            <w:r w:rsidRPr="006D6211">
              <w:rPr>
                <w:rFonts w:ascii="Arial" w:eastAsia="Arial" w:hAnsi="Arial" w:cs="Arial"/>
                <w:color w:val="00283E"/>
                <w:position w:val="-1"/>
                <w:lang w:val="ro-RO"/>
              </w:rPr>
              <w:t>Z</w:t>
            </w:r>
            <w:r w:rsidRPr="006D6211">
              <w:rPr>
                <w:rFonts w:ascii="Arial" w:eastAsia="Arial" w:hAnsi="Arial" w:cs="Arial"/>
                <w:color w:val="00283E"/>
                <w:spacing w:val="2"/>
                <w:position w:val="-1"/>
                <w:lang w:val="ro-RO"/>
              </w:rPr>
              <w:t>v</w:t>
            </w:r>
            <w:r w:rsidRPr="006D6211">
              <w:rPr>
                <w:rFonts w:ascii="Arial" w:eastAsia="Arial" w:hAnsi="Arial" w:cs="Arial"/>
                <w:color w:val="00283E"/>
                <w:spacing w:val="-1"/>
                <w:position w:val="-1"/>
                <w:lang w:val="ro-RO"/>
              </w:rPr>
              <w:t>i</w:t>
            </w:r>
            <w:r w:rsidRPr="006D6211">
              <w:rPr>
                <w:rFonts w:ascii="Arial" w:eastAsia="Arial" w:hAnsi="Arial" w:cs="Arial"/>
                <w:color w:val="00283E"/>
                <w:spacing w:val="1"/>
                <w:position w:val="-1"/>
                <w:lang w:val="ro-RO"/>
              </w:rPr>
              <w:t>r</w:t>
            </w:r>
            <w:r w:rsidRPr="006D6211">
              <w:rPr>
                <w:rFonts w:ascii="Arial" w:eastAsia="Arial" w:hAnsi="Arial" w:cs="Arial"/>
                <w:color w:val="00283E"/>
                <w:position w:val="-1"/>
                <w:lang w:val="ro-RO"/>
              </w:rPr>
              <w:t>b</w:t>
            </w:r>
            <w:r w:rsidRPr="006D6211">
              <w:rPr>
                <w:rFonts w:ascii="Arial" w:eastAsia="Arial" w:hAnsi="Arial" w:cs="Arial"/>
                <w:color w:val="00283E"/>
                <w:spacing w:val="-1"/>
                <w:position w:val="-1"/>
                <w:lang w:val="ro-RO"/>
              </w:rPr>
              <w:t>u</w:t>
            </w:r>
            <w:r w:rsidRPr="006D6211">
              <w:rPr>
                <w:rFonts w:ascii="Arial" w:eastAsia="Arial" w:hAnsi="Arial" w:cs="Arial"/>
                <w:color w:val="00283E"/>
                <w:spacing w:val="1"/>
                <w:position w:val="-1"/>
                <w:lang w:val="ro-RO"/>
              </w:rPr>
              <w:t>l</w:t>
            </w:r>
            <w:r w:rsidRPr="006D6211">
              <w:rPr>
                <w:rFonts w:ascii="Arial" w:eastAsia="Arial" w:hAnsi="Arial" w:cs="Arial"/>
                <w:color w:val="00283E"/>
                <w:spacing w:val="-1"/>
                <w:position w:val="-1"/>
                <w:lang w:val="ro-RO"/>
              </w:rPr>
              <w:t>i</w:t>
            </w:r>
            <w:r w:rsidRPr="006D6211">
              <w:rPr>
                <w:rFonts w:ascii="Arial" w:eastAsia="Arial" w:hAnsi="Arial" w:cs="Arial"/>
                <w:color w:val="00283E"/>
                <w:position w:val="-1"/>
                <w:lang w:val="ro-RO"/>
              </w:rPr>
              <w:t>s</w:t>
            </w:r>
            <w:r w:rsidRPr="006D6211">
              <w:rPr>
                <w:rFonts w:ascii="Arial" w:eastAsia="Arial" w:hAnsi="Arial" w:cs="Arial"/>
                <w:color w:val="00283E"/>
                <w:spacing w:val="-6"/>
                <w:position w:val="-1"/>
                <w:lang w:val="ro-RO"/>
              </w:rPr>
              <w:t xml:space="preserve"> </w:t>
            </w:r>
            <w:r w:rsidR="00D33EC4">
              <w:rPr>
                <w:rFonts w:ascii="Arial" w:eastAsia="Arial" w:hAnsi="Arial" w:cs="Arial"/>
                <w:color w:val="00283E"/>
                <w:spacing w:val="-6"/>
                <w:position w:val="-1"/>
                <w:lang w:val="ro-RO"/>
              </w:rPr>
              <w:t>și</w:t>
            </w:r>
            <w:r w:rsidRPr="006D6211">
              <w:rPr>
                <w:rFonts w:ascii="Arial" w:eastAsia="Arial" w:hAnsi="Arial" w:cs="Arial"/>
                <w:color w:val="00283E"/>
                <w:spacing w:val="-1"/>
                <w:position w:val="-1"/>
                <w:lang w:val="ro-RO"/>
              </w:rPr>
              <w:t xml:space="preserve"> K</w:t>
            </w:r>
            <w:r w:rsidRPr="006D6211">
              <w:rPr>
                <w:rFonts w:ascii="Arial" w:eastAsia="Arial" w:hAnsi="Arial" w:cs="Arial"/>
                <w:color w:val="00283E"/>
                <w:position w:val="-1"/>
                <w:lang w:val="ro-RO"/>
              </w:rPr>
              <w:t>atrī</w:t>
            </w:r>
            <w:r w:rsidRPr="006D6211">
              <w:rPr>
                <w:rFonts w:ascii="Arial" w:eastAsia="Arial" w:hAnsi="Arial" w:cs="Arial"/>
                <w:color w:val="00283E"/>
                <w:spacing w:val="2"/>
                <w:position w:val="-1"/>
                <w:lang w:val="ro-RO"/>
              </w:rPr>
              <w:t>n</w:t>
            </w:r>
            <w:r w:rsidRPr="006D6211">
              <w:rPr>
                <w:rFonts w:ascii="Arial" w:eastAsia="Arial" w:hAnsi="Arial" w:cs="Arial"/>
                <w:color w:val="00283E"/>
                <w:position w:val="-1"/>
                <w:lang w:val="ro-RO"/>
              </w:rPr>
              <w:t>a</w:t>
            </w:r>
            <w:r w:rsidRPr="006D6211">
              <w:rPr>
                <w:rFonts w:ascii="Arial" w:eastAsia="Arial" w:hAnsi="Arial" w:cs="Arial"/>
                <w:color w:val="00283E"/>
                <w:spacing w:val="-4"/>
                <w:position w:val="-1"/>
                <w:lang w:val="ro-RO"/>
              </w:rPr>
              <w:t xml:space="preserve"> </w:t>
            </w:r>
            <w:r w:rsidRPr="006D6211">
              <w:rPr>
                <w:rFonts w:ascii="Arial" w:eastAsia="Arial" w:hAnsi="Arial" w:cs="Arial"/>
                <w:color w:val="00283E"/>
                <w:position w:val="-1"/>
                <w:lang w:val="ro-RO"/>
              </w:rPr>
              <w:t>Zari</w:t>
            </w:r>
            <w:r w:rsidRPr="006D6211">
              <w:rPr>
                <w:rFonts w:ascii="Arial" w:eastAsia="Arial" w:hAnsi="Arial" w:cs="Arial"/>
                <w:color w:val="00283E"/>
                <w:spacing w:val="-1"/>
                <w:position w:val="-1"/>
                <w:lang w:val="ro-RO"/>
              </w:rPr>
              <w:t>ņ</w:t>
            </w:r>
            <w:r w:rsidRPr="006D6211">
              <w:rPr>
                <w:rFonts w:ascii="Arial" w:eastAsia="Arial" w:hAnsi="Arial" w:cs="Arial"/>
                <w:color w:val="00283E"/>
                <w:position w:val="-1"/>
                <w:lang w:val="ro-RO"/>
              </w:rPr>
              <w:t>a</w:t>
            </w:r>
          </w:p>
        </w:tc>
        <w:tc>
          <w:tcPr>
            <w:tcW w:w="4832" w:type="dxa"/>
            <w:tcBorders>
              <w:top w:val="nil"/>
              <w:left w:val="nil"/>
              <w:bottom w:val="nil"/>
              <w:right w:val="nil"/>
            </w:tcBorders>
          </w:tcPr>
          <w:p w14:paraId="7F2137BA" w14:textId="77777777" w:rsidR="00003DDF" w:rsidRPr="006D6211" w:rsidRDefault="00003DDF">
            <w:pPr>
              <w:rPr>
                <w:lang w:val="ro-RO"/>
              </w:rPr>
            </w:pPr>
          </w:p>
        </w:tc>
      </w:tr>
    </w:tbl>
    <w:p w14:paraId="6B78FC54" w14:textId="77777777" w:rsidR="00003DDF" w:rsidRPr="006D6211" w:rsidRDefault="00003DDF">
      <w:pPr>
        <w:rPr>
          <w:lang w:val="ro-RO"/>
        </w:rPr>
        <w:sectPr w:rsidR="00003DDF" w:rsidRPr="006D6211">
          <w:pgSz w:w="11920" w:h="16840"/>
          <w:pgMar w:top="960" w:right="1020" w:bottom="280" w:left="1020" w:header="0" w:footer="515" w:gutter="0"/>
          <w:cols w:space="708"/>
        </w:sectPr>
      </w:pPr>
    </w:p>
    <w:p w14:paraId="1B75220C" w14:textId="77777777" w:rsidR="00003DDF" w:rsidRPr="006D6211" w:rsidRDefault="00003DDF">
      <w:pPr>
        <w:spacing w:before="2" w:line="140" w:lineRule="exact"/>
        <w:rPr>
          <w:sz w:val="14"/>
          <w:szCs w:val="14"/>
          <w:lang w:val="ro-RO"/>
        </w:rPr>
      </w:pPr>
    </w:p>
    <w:p w14:paraId="77A7DFD4" w14:textId="6A853571" w:rsidR="00003DDF" w:rsidRPr="006D6211" w:rsidRDefault="00461A98">
      <w:pPr>
        <w:spacing w:before="29"/>
        <w:ind w:left="113"/>
        <w:rPr>
          <w:rFonts w:ascii="Arial" w:eastAsia="Arial" w:hAnsi="Arial" w:cs="Arial"/>
          <w:sz w:val="24"/>
          <w:szCs w:val="24"/>
          <w:lang w:val="ro-RO"/>
        </w:rPr>
      </w:pPr>
      <w:r w:rsidRPr="006D6211">
        <w:rPr>
          <w:rFonts w:ascii="Arial" w:eastAsia="Arial" w:hAnsi="Arial" w:cs="Arial"/>
          <w:b/>
          <w:color w:val="00283E"/>
          <w:sz w:val="24"/>
          <w:szCs w:val="24"/>
          <w:lang w:val="ro-RO"/>
        </w:rPr>
        <w:t xml:space="preserve">PENTRU </w:t>
      </w:r>
      <w:r w:rsidR="007F0EF2" w:rsidRPr="006D6211">
        <w:rPr>
          <w:rFonts w:ascii="Arial" w:eastAsia="Arial" w:hAnsi="Arial" w:cs="Arial"/>
          <w:b/>
          <w:color w:val="00283E"/>
          <w:sz w:val="24"/>
          <w:szCs w:val="24"/>
          <w:lang w:val="ro-RO"/>
        </w:rPr>
        <w:t>IN</w:t>
      </w:r>
      <w:r w:rsidR="007F0EF2" w:rsidRPr="006D6211">
        <w:rPr>
          <w:rFonts w:ascii="Arial" w:eastAsia="Arial" w:hAnsi="Arial" w:cs="Arial"/>
          <w:b/>
          <w:color w:val="00283E"/>
          <w:spacing w:val="-1"/>
          <w:sz w:val="24"/>
          <w:szCs w:val="24"/>
          <w:lang w:val="ro-RO"/>
        </w:rPr>
        <w:t>F</w:t>
      </w:r>
      <w:r w:rsidR="007F0EF2" w:rsidRPr="006D6211">
        <w:rPr>
          <w:rFonts w:ascii="Arial" w:eastAsia="Arial" w:hAnsi="Arial" w:cs="Arial"/>
          <w:b/>
          <w:color w:val="00283E"/>
          <w:spacing w:val="-2"/>
          <w:sz w:val="24"/>
          <w:szCs w:val="24"/>
          <w:lang w:val="ro-RO"/>
        </w:rPr>
        <w:t>O</w:t>
      </w:r>
      <w:r w:rsidR="007F0EF2" w:rsidRPr="006D6211">
        <w:rPr>
          <w:rFonts w:ascii="Arial" w:eastAsia="Arial" w:hAnsi="Arial" w:cs="Arial"/>
          <w:b/>
          <w:color w:val="00283E"/>
          <w:sz w:val="24"/>
          <w:szCs w:val="24"/>
          <w:lang w:val="ro-RO"/>
        </w:rPr>
        <w:t>R</w:t>
      </w:r>
      <w:r w:rsidR="007F0EF2" w:rsidRPr="006D6211">
        <w:rPr>
          <w:rFonts w:ascii="Arial" w:eastAsia="Arial" w:hAnsi="Arial" w:cs="Arial"/>
          <w:b/>
          <w:color w:val="00283E"/>
          <w:spacing w:val="-1"/>
          <w:sz w:val="24"/>
          <w:szCs w:val="24"/>
          <w:lang w:val="ro-RO"/>
        </w:rPr>
        <w:t>M</w:t>
      </w:r>
      <w:r w:rsidR="007F0EF2" w:rsidRPr="006D6211">
        <w:rPr>
          <w:rFonts w:ascii="Arial" w:eastAsia="Arial" w:hAnsi="Arial" w:cs="Arial"/>
          <w:b/>
          <w:color w:val="00283E"/>
          <w:sz w:val="24"/>
          <w:szCs w:val="24"/>
          <w:lang w:val="ro-RO"/>
        </w:rPr>
        <w:t>A</w:t>
      </w:r>
      <w:r w:rsidRPr="006D6211">
        <w:rPr>
          <w:rFonts w:ascii="Arial" w:eastAsia="Arial" w:hAnsi="Arial" w:cs="Arial"/>
          <w:b/>
          <w:color w:val="00283E"/>
          <w:sz w:val="24"/>
          <w:szCs w:val="24"/>
          <w:lang w:val="ro-RO"/>
        </w:rPr>
        <w:t>ȚII SUPLIMENTARE VĂ RUGĂM CONTACTAȚI</w:t>
      </w:r>
      <w:r w:rsidR="007F0EF2" w:rsidRPr="006D6211">
        <w:rPr>
          <w:rFonts w:ascii="Arial" w:eastAsia="Arial" w:hAnsi="Arial" w:cs="Arial"/>
          <w:b/>
          <w:color w:val="00283E"/>
          <w:sz w:val="24"/>
          <w:szCs w:val="24"/>
          <w:lang w:val="ro-RO"/>
        </w:rPr>
        <w:t>:</w:t>
      </w:r>
    </w:p>
    <w:p w14:paraId="7E42AE11" w14:textId="77777777" w:rsidR="00003DDF" w:rsidRPr="006D6211" w:rsidRDefault="00003DDF">
      <w:pPr>
        <w:spacing w:before="8" w:line="140" w:lineRule="exact"/>
        <w:rPr>
          <w:sz w:val="15"/>
          <w:szCs w:val="15"/>
          <w:lang w:val="ro-RO"/>
        </w:rPr>
      </w:pPr>
    </w:p>
    <w:p w14:paraId="5F1CAB4C" w14:textId="77777777" w:rsidR="00003DDF" w:rsidRPr="006D6211" w:rsidRDefault="00003DDF">
      <w:pPr>
        <w:spacing w:line="200" w:lineRule="exact"/>
        <w:rPr>
          <w:lang w:val="ro-RO"/>
        </w:rPr>
      </w:pPr>
    </w:p>
    <w:p w14:paraId="69E47CD1" w14:textId="1523CC28" w:rsidR="00003DDF" w:rsidRPr="006D6211" w:rsidRDefault="005845FA">
      <w:pPr>
        <w:ind w:left="113"/>
        <w:rPr>
          <w:rFonts w:ascii="Arial" w:eastAsia="Arial" w:hAnsi="Arial" w:cs="Arial"/>
          <w:sz w:val="24"/>
          <w:szCs w:val="24"/>
          <w:lang w:val="ro-RO"/>
        </w:rPr>
      </w:pPr>
      <w:r>
        <w:rPr>
          <w:rFonts w:ascii="Arial" w:eastAsia="Arial" w:hAnsi="Arial" w:cs="Arial"/>
          <w:color w:val="00283E"/>
          <w:sz w:val="24"/>
          <w:szCs w:val="24"/>
          <w:lang w:val="ro-RO"/>
        </w:rPr>
        <w:t>Director General</w:t>
      </w:r>
      <w:r w:rsidR="007F0EF2" w:rsidRPr="006D6211">
        <w:rPr>
          <w:rFonts w:ascii="Arial" w:eastAsia="Arial" w:hAnsi="Arial" w:cs="Arial"/>
          <w:color w:val="00283E"/>
          <w:spacing w:val="-3"/>
          <w:sz w:val="24"/>
          <w:szCs w:val="24"/>
          <w:lang w:val="ro-RO"/>
        </w:rPr>
        <w:t xml:space="preserve"> </w:t>
      </w:r>
      <w:r w:rsidR="007F0EF2" w:rsidRPr="006D6211">
        <w:rPr>
          <w:rFonts w:ascii="Arial" w:eastAsia="Arial" w:hAnsi="Arial" w:cs="Arial"/>
          <w:color w:val="00283E"/>
          <w:sz w:val="24"/>
          <w:szCs w:val="24"/>
          <w:lang w:val="ro-RO"/>
        </w:rPr>
        <w:t>|</w:t>
      </w:r>
      <w:r w:rsidR="007F0EF2" w:rsidRPr="006D6211">
        <w:rPr>
          <w:rFonts w:ascii="Arial" w:eastAsia="Arial" w:hAnsi="Arial" w:cs="Arial"/>
          <w:color w:val="00283E"/>
          <w:spacing w:val="4"/>
          <w:sz w:val="24"/>
          <w:szCs w:val="24"/>
          <w:lang w:val="ro-RO"/>
        </w:rPr>
        <w:t xml:space="preserve"> </w:t>
      </w:r>
      <w:r w:rsidR="007F0EF2" w:rsidRPr="006D6211">
        <w:rPr>
          <w:rFonts w:ascii="Arial" w:eastAsia="Arial" w:hAnsi="Arial" w:cs="Arial"/>
          <w:b/>
          <w:color w:val="00283E"/>
          <w:sz w:val="24"/>
          <w:szCs w:val="24"/>
          <w:lang w:val="ro-RO"/>
        </w:rPr>
        <w:t>Ben</w:t>
      </w:r>
      <w:r w:rsidR="007F0EF2" w:rsidRPr="006D6211">
        <w:rPr>
          <w:rFonts w:ascii="Arial" w:eastAsia="Arial" w:hAnsi="Arial" w:cs="Arial"/>
          <w:b/>
          <w:color w:val="00283E"/>
          <w:spacing w:val="1"/>
          <w:sz w:val="24"/>
          <w:szCs w:val="24"/>
          <w:lang w:val="ro-RO"/>
        </w:rPr>
        <w:t xml:space="preserve"> </w:t>
      </w:r>
      <w:r w:rsidR="007F0EF2" w:rsidRPr="006D6211">
        <w:rPr>
          <w:rFonts w:ascii="Arial" w:eastAsia="Arial" w:hAnsi="Arial" w:cs="Arial"/>
          <w:b/>
          <w:color w:val="00283E"/>
          <w:sz w:val="24"/>
          <w:szCs w:val="24"/>
          <w:lang w:val="ro-RO"/>
        </w:rPr>
        <w:t>B</w:t>
      </w:r>
      <w:r w:rsidR="007F0EF2" w:rsidRPr="006D6211">
        <w:rPr>
          <w:rFonts w:ascii="Arial" w:eastAsia="Arial" w:hAnsi="Arial" w:cs="Arial"/>
          <w:b/>
          <w:color w:val="00283E"/>
          <w:spacing w:val="-1"/>
          <w:sz w:val="24"/>
          <w:szCs w:val="24"/>
          <w:lang w:val="ro-RO"/>
        </w:rPr>
        <w:t>U</w:t>
      </w:r>
      <w:r w:rsidR="007F0EF2" w:rsidRPr="006D6211">
        <w:rPr>
          <w:rFonts w:ascii="Arial" w:eastAsia="Arial" w:hAnsi="Arial" w:cs="Arial"/>
          <w:b/>
          <w:color w:val="00283E"/>
          <w:sz w:val="24"/>
          <w:szCs w:val="24"/>
          <w:lang w:val="ro-RO"/>
        </w:rPr>
        <w:t>T</w:t>
      </w:r>
      <w:r w:rsidR="007F0EF2" w:rsidRPr="006D6211">
        <w:rPr>
          <w:rFonts w:ascii="Arial" w:eastAsia="Arial" w:hAnsi="Arial" w:cs="Arial"/>
          <w:b/>
          <w:color w:val="00283E"/>
          <w:spacing w:val="2"/>
          <w:sz w:val="24"/>
          <w:szCs w:val="24"/>
          <w:lang w:val="ro-RO"/>
        </w:rPr>
        <w:t>T</w:t>
      </w:r>
      <w:r w:rsidR="007F0EF2" w:rsidRPr="006D6211">
        <w:rPr>
          <w:rFonts w:ascii="Arial" w:eastAsia="Arial" w:hAnsi="Arial" w:cs="Arial"/>
          <w:b/>
          <w:color w:val="00283E"/>
          <w:sz w:val="24"/>
          <w:szCs w:val="24"/>
          <w:lang w:val="ro-RO"/>
        </w:rPr>
        <w:t>ERS</w:t>
      </w:r>
    </w:p>
    <w:p w14:paraId="7D954194" w14:textId="77777777" w:rsidR="00003DDF" w:rsidRPr="006D6211" w:rsidRDefault="007F0EF2">
      <w:pPr>
        <w:spacing w:before="9" w:line="300" w:lineRule="atLeast"/>
        <w:ind w:left="113" w:right="6068"/>
        <w:rPr>
          <w:rFonts w:ascii="Arial" w:eastAsia="Arial" w:hAnsi="Arial" w:cs="Arial"/>
          <w:sz w:val="24"/>
          <w:szCs w:val="24"/>
          <w:lang w:val="ro-RO"/>
        </w:rPr>
      </w:pPr>
      <w:r w:rsidRPr="006D6211">
        <w:rPr>
          <w:rFonts w:ascii="Arial" w:eastAsia="Arial" w:hAnsi="Arial" w:cs="Arial"/>
          <w:color w:val="00283E"/>
          <w:sz w:val="24"/>
          <w:szCs w:val="24"/>
          <w:lang w:val="ro-RO"/>
        </w:rPr>
        <w:t xml:space="preserve">Tel </w:t>
      </w:r>
      <w:r w:rsidRPr="006D6211">
        <w:rPr>
          <w:rFonts w:ascii="Arial" w:eastAsia="Arial" w:hAnsi="Arial" w:cs="Arial"/>
          <w:color w:val="00283E"/>
          <w:spacing w:val="-1"/>
          <w:sz w:val="24"/>
          <w:szCs w:val="24"/>
          <w:lang w:val="ro-RO"/>
        </w:rPr>
        <w:t>+</w:t>
      </w:r>
      <w:r w:rsidRPr="006D6211">
        <w:rPr>
          <w:rFonts w:ascii="Arial" w:eastAsia="Arial" w:hAnsi="Arial" w:cs="Arial"/>
          <w:color w:val="00283E"/>
          <w:spacing w:val="1"/>
          <w:sz w:val="24"/>
          <w:szCs w:val="24"/>
          <w:lang w:val="ro-RO"/>
        </w:rPr>
        <w:t>3</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(0)2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28</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0</w:t>
      </w:r>
      <w:r w:rsidRPr="006D6211">
        <w:rPr>
          <w:rFonts w:ascii="Arial" w:eastAsia="Arial" w:hAnsi="Arial" w:cs="Arial"/>
          <w:color w:val="00283E"/>
          <w:sz w:val="24"/>
          <w:szCs w:val="24"/>
          <w:lang w:val="ro-RO"/>
        </w:rPr>
        <w:t>8</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7</w:t>
      </w:r>
      <w:r w:rsidRPr="006D6211">
        <w:rPr>
          <w:rFonts w:ascii="Arial" w:eastAsia="Arial" w:hAnsi="Arial" w:cs="Arial"/>
          <w:color w:val="00283E"/>
          <w:sz w:val="24"/>
          <w:szCs w:val="24"/>
          <w:lang w:val="ro-RO"/>
        </w:rPr>
        <w:t xml:space="preserve">1 </w:t>
      </w:r>
      <w:hyperlink r:id="rId29">
        <w:r w:rsidRPr="006D6211">
          <w:rPr>
            <w:rFonts w:ascii="Arial" w:eastAsia="Arial" w:hAnsi="Arial" w:cs="Arial"/>
            <w:color w:val="0462C1"/>
            <w:spacing w:val="1"/>
            <w:sz w:val="24"/>
            <w:szCs w:val="24"/>
            <w:u w:val="single" w:color="0462C1"/>
            <w:lang w:val="ro-RO"/>
          </w:rPr>
          <w:t>eu</w:t>
        </w:r>
        <w:r w:rsidRPr="006D6211">
          <w:rPr>
            <w:rFonts w:ascii="Arial" w:eastAsia="Arial" w:hAnsi="Arial" w:cs="Arial"/>
            <w:color w:val="0462C1"/>
            <w:sz w:val="24"/>
            <w:szCs w:val="24"/>
            <w:u w:val="single" w:color="0462C1"/>
            <w:lang w:val="ro-RO"/>
          </w:rPr>
          <w:t>roc</w:t>
        </w:r>
        <w:r w:rsidRPr="006D6211">
          <w:rPr>
            <w:rFonts w:ascii="Arial" w:eastAsia="Arial" w:hAnsi="Arial" w:cs="Arial"/>
            <w:color w:val="0462C1"/>
            <w:spacing w:val="-1"/>
            <w:sz w:val="24"/>
            <w:szCs w:val="24"/>
            <w:u w:val="single" w:color="0462C1"/>
            <w:lang w:val="ro-RO"/>
          </w:rPr>
          <w:t>h</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pacing w:val="1"/>
            <w:sz w:val="24"/>
            <w:szCs w:val="24"/>
            <w:u w:val="single" w:color="0462C1"/>
            <w:lang w:val="ro-RO"/>
          </w:rPr>
          <w:t>b</w:t>
        </w:r>
        <w:r w:rsidRPr="006D6211">
          <w:rPr>
            <w:rFonts w:ascii="Arial" w:eastAsia="Arial" w:hAnsi="Arial" w:cs="Arial"/>
            <w:color w:val="0462C1"/>
            <w:sz w:val="24"/>
            <w:szCs w:val="24"/>
            <w:u w:val="single" w:color="0462C1"/>
            <w:lang w:val="ro-RO"/>
          </w:rPr>
          <w:t>res</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pacing w:val="1"/>
            <w:sz w:val="24"/>
            <w:szCs w:val="24"/>
            <w:u w:val="single" w:color="0462C1"/>
            <w:lang w:val="ro-RO"/>
          </w:rPr>
          <w:t>eu</w:t>
        </w:r>
        <w:r w:rsidRPr="006D6211">
          <w:rPr>
            <w:rFonts w:ascii="Arial" w:eastAsia="Arial" w:hAnsi="Arial" w:cs="Arial"/>
            <w:color w:val="0462C1"/>
            <w:sz w:val="24"/>
            <w:szCs w:val="24"/>
            <w:u w:val="single" w:color="0462C1"/>
            <w:lang w:val="ro-RO"/>
          </w:rPr>
          <w:t>ro</w:t>
        </w:r>
        <w:r w:rsidRPr="006D6211">
          <w:rPr>
            <w:rFonts w:ascii="Arial" w:eastAsia="Arial" w:hAnsi="Arial" w:cs="Arial"/>
            <w:color w:val="0462C1"/>
            <w:spacing w:val="-2"/>
            <w:sz w:val="24"/>
            <w:szCs w:val="24"/>
            <w:u w:val="single" w:color="0462C1"/>
            <w:lang w:val="ro-RO"/>
          </w:rPr>
          <w:t>c</w:t>
        </w:r>
        <w:r w:rsidRPr="006D6211">
          <w:rPr>
            <w:rFonts w:ascii="Arial" w:eastAsia="Arial" w:hAnsi="Arial" w:cs="Arial"/>
            <w:color w:val="0462C1"/>
            <w:spacing w:val="1"/>
            <w:sz w:val="24"/>
            <w:szCs w:val="24"/>
            <w:u w:val="single" w:color="0462C1"/>
            <w:lang w:val="ro-RO"/>
          </w:rPr>
          <w:t>ha</w:t>
        </w:r>
        <w:r w:rsidRPr="006D6211">
          <w:rPr>
            <w:rFonts w:ascii="Arial" w:eastAsia="Arial" w:hAnsi="Arial" w:cs="Arial"/>
            <w:color w:val="0462C1"/>
            <w:spacing w:val="-1"/>
            <w:sz w:val="24"/>
            <w:szCs w:val="24"/>
            <w:u w:val="single" w:color="0462C1"/>
            <w:lang w:val="ro-RO"/>
          </w:rPr>
          <w:t>m</w:t>
        </w:r>
        <w:r w:rsidRPr="006D6211">
          <w:rPr>
            <w:rFonts w:ascii="Arial" w:eastAsia="Arial" w:hAnsi="Arial" w:cs="Arial"/>
            <w:color w:val="0462C1"/>
            <w:spacing w:val="1"/>
            <w:sz w:val="24"/>
            <w:szCs w:val="24"/>
            <w:u w:val="single" w:color="0462C1"/>
            <w:lang w:val="ro-RO"/>
          </w:rPr>
          <w:t>b</w:t>
        </w:r>
        <w:r w:rsidRPr="006D6211">
          <w:rPr>
            <w:rFonts w:ascii="Arial" w:eastAsia="Arial" w:hAnsi="Arial" w:cs="Arial"/>
            <w:color w:val="0462C1"/>
            <w:sz w:val="24"/>
            <w:szCs w:val="24"/>
            <w:u w:val="single" w:color="0462C1"/>
            <w:lang w:val="ro-RO"/>
          </w:rPr>
          <w:t>res</w:t>
        </w:r>
        <w:r w:rsidRPr="006D6211">
          <w:rPr>
            <w:rFonts w:ascii="Arial" w:eastAsia="Arial" w:hAnsi="Arial" w:cs="Arial"/>
            <w:color w:val="0462C1"/>
            <w:spacing w:val="-2"/>
            <w:sz w:val="24"/>
            <w:szCs w:val="24"/>
            <w:u w:val="single" w:color="0462C1"/>
            <w:lang w:val="ro-RO"/>
          </w:rPr>
          <w: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u</w:t>
        </w:r>
      </w:hyperlink>
    </w:p>
    <w:p w14:paraId="6201BAEE" w14:textId="77777777" w:rsidR="00003DDF" w:rsidRPr="006D6211" w:rsidRDefault="00003DDF">
      <w:pPr>
        <w:spacing w:before="8" w:line="120" w:lineRule="exact"/>
        <w:rPr>
          <w:sz w:val="12"/>
          <w:szCs w:val="12"/>
          <w:lang w:val="ro-RO"/>
        </w:rPr>
      </w:pPr>
    </w:p>
    <w:p w14:paraId="776D3983" w14:textId="77777777" w:rsidR="00003DDF" w:rsidRPr="006D6211" w:rsidRDefault="00003DDF">
      <w:pPr>
        <w:spacing w:line="200" w:lineRule="exact"/>
        <w:rPr>
          <w:lang w:val="ro-RO"/>
        </w:rPr>
      </w:pPr>
    </w:p>
    <w:p w14:paraId="34445CDD" w14:textId="73564209" w:rsidR="00003DDF" w:rsidRPr="006D6211" w:rsidRDefault="007F0EF2">
      <w:pPr>
        <w:spacing w:before="29"/>
        <w:ind w:left="113"/>
        <w:rPr>
          <w:rFonts w:ascii="Arial" w:eastAsia="Arial" w:hAnsi="Arial" w:cs="Arial"/>
          <w:sz w:val="24"/>
          <w:szCs w:val="24"/>
          <w:lang w:val="ro-RO"/>
        </w:rPr>
      </w:pPr>
      <w:r w:rsidRPr="006D6211">
        <w:rPr>
          <w:rFonts w:ascii="Arial" w:eastAsia="Arial" w:hAnsi="Arial" w:cs="Arial"/>
          <w:color w:val="00283E"/>
          <w:sz w:val="24"/>
          <w:szCs w:val="24"/>
          <w:lang w:val="ro-RO"/>
        </w:rPr>
        <w:t>Di</w:t>
      </w:r>
      <w:r w:rsidRPr="006D6211">
        <w:rPr>
          <w:rFonts w:ascii="Arial" w:eastAsia="Arial" w:hAnsi="Arial" w:cs="Arial"/>
          <w:color w:val="00283E"/>
          <w:spacing w:val="-1"/>
          <w:sz w:val="24"/>
          <w:szCs w:val="24"/>
          <w:lang w:val="ro-RO"/>
        </w:rPr>
        <w:t>r</w:t>
      </w:r>
      <w:r w:rsidRPr="006D6211">
        <w:rPr>
          <w:rFonts w:ascii="Arial" w:eastAsia="Arial" w:hAnsi="Arial" w:cs="Arial"/>
          <w:color w:val="00283E"/>
          <w:spacing w:val="1"/>
          <w:sz w:val="24"/>
          <w:szCs w:val="24"/>
          <w:lang w:val="ro-RO"/>
        </w:rPr>
        <w:t>e</w:t>
      </w:r>
      <w:r w:rsidRPr="006D6211">
        <w:rPr>
          <w:rFonts w:ascii="Arial" w:eastAsia="Arial" w:hAnsi="Arial" w:cs="Arial"/>
          <w:color w:val="00283E"/>
          <w:sz w:val="24"/>
          <w:szCs w:val="24"/>
          <w:lang w:val="ro-RO"/>
        </w:rPr>
        <w:t>ct</w:t>
      </w:r>
      <w:r w:rsidRPr="006D6211">
        <w:rPr>
          <w:rFonts w:ascii="Arial" w:eastAsia="Arial" w:hAnsi="Arial" w:cs="Arial"/>
          <w:color w:val="00283E"/>
          <w:spacing w:val="1"/>
          <w:sz w:val="24"/>
          <w:szCs w:val="24"/>
          <w:lang w:val="ro-RO"/>
        </w:rPr>
        <w:t>o</w:t>
      </w:r>
      <w:r w:rsidRPr="006D6211">
        <w:rPr>
          <w:rFonts w:ascii="Arial" w:eastAsia="Arial" w:hAnsi="Arial" w:cs="Arial"/>
          <w:color w:val="00283E"/>
          <w:sz w:val="24"/>
          <w:szCs w:val="24"/>
          <w:lang w:val="ro-RO"/>
        </w:rPr>
        <w:t xml:space="preserve">r </w:t>
      </w:r>
      <w:r w:rsidR="005845FA" w:rsidRPr="006D6211">
        <w:rPr>
          <w:rFonts w:ascii="Arial" w:eastAsia="Arial" w:hAnsi="Arial" w:cs="Arial"/>
          <w:color w:val="00283E"/>
          <w:sz w:val="24"/>
          <w:szCs w:val="24"/>
          <w:lang w:val="ro-RO"/>
        </w:rPr>
        <w:t>P</w:t>
      </w:r>
      <w:r w:rsidR="005845FA" w:rsidRPr="006D6211">
        <w:rPr>
          <w:rFonts w:ascii="Arial" w:eastAsia="Arial" w:hAnsi="Arial" w:cs="Arial"/>
          <w:color w:val="00283E"/>
          <w:spacing w:val="1"/>
          <w:sz w:val="24"/>
          <w:szCs w:val="24"/>
          <w:lang w:val="ro-RO"/>
        </w:rPr>
        <w:t>o</w:t>
      </w:r>
      <w:r w:rsidR="005845FA" w:rsidRPr="006D6211">
        <w:rPr>
          <w:rFonts w:ascii="Arial" w:eastAsia="Arial" w:hAnsi="Arial" w:cs="Arial"/>
          <w:color w:val="00283E"/>
          <w:sz w:val="24"/>
          <w:szCs w:val="24"/>
          <w:lang w:val="ro-RO"/>
        </w:rPr>
        <w:t>l</w:t>
      </w:r>
      <w:r w:rsidR="005845FA" w:rsidRPr="006D6211">
        <w:rPr>
          <w:rFonts w:ascii="Arial" w:eastAsia="Arial" w:hAnsi="Arial" w:cs="Arial"/>
          <w:color w:val="00283E"/>
          <w:spacing w:val="-1"/>
          <w:sz w:val="24"/>
          <w:szCs w:val="24"/>
          <w:lang w:val="ro-RO"/>
        </w:rPr>
        <w:t>i</w:t>
      </w:r>
      <w:r w:rsidR="005845FA">
        <w:rPr>
          <w:rFonts w:ascii="Arial" w:eastAsia="Arial" w:hAnsi="Arial" w:cs="Arial"/>
          <w:color w:val="00283E"/>
          <w:spacing w:val="-1"/>
          <w:sz w:val="24"/>
          <w:szCs w:val="24"/>
          <w:lang w:val="ro-RO"/>
        </w:rPr>
        <w:t>tici</w:t>
      </w:r>
      <w:r w:rsidR="005845FA" w:rsidRPr="006D6211">
        <w:rPr>
          <w:rFonts w:ascii="Arial" w:eastAsia="Arial" w:hAnsi="Arial" w:cs="Arial"/>
          <w:color w:val="00283E"/>
          <w:sz w:val="24"/>
          <w:szCs w:val="24"/>
          <w:lang w:val="ro-RO"/>
        </w:rPr>
        <w:t xml:space="preserve"> </w:t>
      </w:r>
      <w:r w:rsidRPr="006D6211">
        <w:rPr>
          <w:rFonts w:ascii="Arial" w:eastAsia="Arial" w:hAnsi="Arial" w:cs="Arial"/>
          <w:color w:val="00283E"/>
          <w:sz w:val="24"/>
          <w:szCs w:val="24"/>
          <w:lang w:val="ro-RO"/>
        </w:rPr>
        <w:t>|</w:t>
      </w:r>
      <w:r w:rsidRPr="006D6211">
        <w:rPr>
          <w:rFonts w:ascii="Arial" w:eastAsia="Arial" w:hAnsi="Arial" w:cs="Arial"/>
          <w:color w:val="00283E"/>
          <w:spacing w:val="2"/>
          <w:sz w:val="24"/>
          <w:szCs w:val="24"/>
          <w:lang w:val="ro-RO"/>
        </w:rPr>
        <w:t xml:space="preserve"> </w:t>
      </w:r>
      <w:r w:rsidRPr="006D6211">
        <w:rPr>
          <w:rFonts w:ascii="Arial" w:eastAsia="Arial" w:hAnsi="Arial" w:cs="Arial"/>
          <w:b/>
          <w:color w:val="00283E"/>
          <w:sz w:val="24"/>
          <w:szCs w:val="24"/>
          <w:lang w:val="ro-RO"/>
        </w:rPr>
        <w:t>Lina</w:t>
      </w:r>
      <w:r w:rsidRPr="006D6211">
        <w:rPr>
          <w:rFonts w:ascii="Arial" w:eastAsia="Arial" w:hAnsi="Arial" w:cs="Arial"/>
          <w:b/>
          <w:color w:val="00283E"/>
          <w:spacing w:val="-1"/>
          <w:sz w:val="24"/>
          <w:szCs w:val="24"/>
          <w:lang w:val="ro-RO"/>
        </w:rPr>
        <w:t xml:space="preserve"> </w:t>
      </w:r>
      <w:r w:rsidRPr="006D6211">
        <w:rPr>
          <w:rFonts w:ascii="Arial" w:eastAsia="Arial" w:hAnsi="Arial" w:cs="Arial"/>
          <w:b/>
          <w:color w:val="00283E"/>
          <w:sz w:val="24"/>
          <w:szCs w:val="24"/>
          <w:lang w:val="ro-RO"/>
        </w:rPr>
        <w:t>KONS</w:t>
      </w:r>
      <w:r w:rsidRPr="006D6211">
        <w:rPr>
          <w:rFonts w:ascii="Arial" w:eastAsia="Arial" w:hAnsi="Arial" w:cs="Arial"/>
          <w:b/>
          <w:color w:val="00283E"/>
          <w:spacing w:val="2"/>
          <w:sz w:val="24"/>
          <w:szCs w:val="24"/>
          <w:lang w:val="ro-RO"/>
        </w:rPr>
        <w:t>T</w:t>
      </w:r>
      <w:r w:rsidRPr="006D6211">
        <w:rPr>
          <w:rFonts w:ascii="Arial" w:eastAsia="Arial" w:hAnsi="Arial" w:cs="Arial"/>
          <w:b/>
          <w:color w:val="00283E"/>
          <w:sz w:val="24"/>
          <w:szCs w:val="24"/>
          <w:lang w:val="ro-RO"/>
        </w:rPr>
        <w:t>A</w:t>
      </w:r>
      <w:r w:rsidRPr="006D6211">
        <w:rPr>
          <w:rFonts w:ascii="Arial" w:eastAsia="Arial" w:hAnsi="Arial" w:cs="Arial"/>
          <w:b/>
          <w:color w:val="00283E"/>
          <w:spacing w:val="-1"/>
          <w:sz w:val="24"/>
          <w:szCs w:val="24"/>
          <w:lang w:val="ro-RO"/>
        </w:rPr>
        <w:t>N</w:t>
      </w:r>
      <w:r w:rsidRPr="006D6211">
        <w:rPr>
          <w:rFonts w:ascii="Arial" w:eastAsia="Arial" w:hAnsi="Arial" w:cs="Arial"/>
          <w:b/>
          <w:color w:val="00283E"/>
          <w:sz w:val="24"/>
          <w:szCs w:val="24"/>
          <w:lang w:val="ro-RO"/>
        </w:rPr>
        <w:t>TINO</w:t>
      </w:r>
      <w:r w:rsidRPr="006D6211">
        <w:rPr>
          <w:rFonts w:ascii="Arial" w:eastAsia="Arial" w:hAnsi="Arial" w:cs="Arial"/>
          <w:b/>
          <w:color w:val="00283E"/>
          <w:spacing w:val="1"/>
          <w:sz w:val="24"/>
          <w:szCs w:val="24"/>
          <w:lang w:val="ro-RO"/>
        </w:rPr>
        <w:t>P</w:t>
      </w:r>
      <w:r w:rsidRPr="006D6211">
        <w:rPr>
          <w:rFonts w:ascii="Arial" w:eastAsia="Arial" w:hAnsi="Arial" w:cs="Arial"/>
          <w:b/>
          <w:color w:val="00283E"/>
          <w:sz w:val="24"/>
          <w:szCs w:val="24"/>
          <w:lang w:val="ro-RO"/>
        </w:rPr>
        <w:t>OU</w:t>
      </w:r>
      <w:r w:rsidRPr="006D6211">
        <w:rPr>
          <w:rFonts w:ascii="Arial" w:eastAsia="Arial" w:hAnsi="Arial" w:cs="Arial"/>
          <w:b/>
          <w:color w:val="00283E"/>
          <w:spacing w:val="-3"/>
          <w:sz w:val="24"/>
          <w:szCs w:val="24"/>
          <w:lang w:val="ro-RO"/>
        </w:rPr>
        <w:t>L</w:t>
      </w:r>
      <w:r w:rsidRPr="006D6211">
        <w:rPr>
          <w:rFonts w:ascii="Arial" w:eastAsia="Arial" w:hAnsi="Arial" w:cs="Arial"/>
          <w:b/>
          <w:color w:val="00283E"/>
          <w:sz w:val="24"/>
          <w:szCs w:val="24"/>
          <w:lang w:val="ro-RO"/>
        </w:rPr>
        <w:t>OU</w:t>
      </w:r>
    </w:p>
    <w:p w14:paraId="3DAB50F1" w14:textId="77777777" w:rsidR="00003DDF" w:rsidRPr="006D6211" w:rsidRDefault="007F0EF2">
      <w:pPr>
        <w:spacing w:before="9" w:line="300" w:lineRule="atLeast"/>
        <w:ind w:left="113" w:right="5653"/>
        <w:rPr>
          <w:rFonts w:ascii="Arial" w:eastAsia="Arial" w:hAnsi="Arial" w:cs="Arial"/>
          <w:sz w:val="24"/>
          <w:szCs w:val="24"/>
          <w:lang w:val="ro-RO"/>
        </w:rPr>
      </w:pPr>
      <w:r w:rsidRPr="006D6211">
        <w:rPr>
          <w:rFonts w:ascii="Arial" w:eastAsia="Arial" w:hAnsi="Arial" w:cs="Arial"/>
          <w:color w:val="00283E"/>
          <w:sz w:val="24"/>
          <w:szCs w:val="24"/>
          <w:lang w:val="ro-RO"/>
        </w:rPr>
        <w:t xml:space="preserve">Tel </w:t>
      </w:r>
      <w:r w:rsidRPr="006D6211">
        <w:rPr>
          <w:rFonts w:ascii="Arial" w:eastAsia="Arial" w:hAnsi="Arial" w:cs="Arial"/>
          <w:color w:val="00283E"/>
          <w:spacing w:val="-1"/>
          <w:sz w:val="24"/>
          <w:szCs w:val="24"/>
          <w:lang w:val="ro-RO"/>
        </w:rPr>
        <w:t>+</w:t>
      </w:r>
      <w:r w:rsidRPr="006D6211">
        <w:rPr>
          <w:rFonts w:ascii="Arial" w:eastAsia="Arial" w:hAnsi="Arial" w:cs="Arial"/>
          <w:color w:val="00283E"/>
          <w:spacing w:val="1"/>
          <w:sz w:val="24"/>
          <w:szCs w:val="24"/>
          <w:lang w:val="ro-RO"/>
        </w:rPr>
        <w:t>3</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(0)2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28</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0</w:t>
      </w:r>
      <w:r w:rsidRPr="006D6211">
        <w:rPr>
          <w:rFonts w:ascii="Arial" w:eastAsia="Arial" w:hAnsi="Arial" w:cs="Arial"/>
          <w:color w:val="00283E"/>
          <w:sz w:val="24"/>
          <w:szCs w:val="24"/>
          <w:lang w:val="ro-RO"/>
        </w:rPr>
        <w:t>8</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5</w:t>
      </w:r>
      <w:r w:rsidRPr="006D6211">
        <w:rPr>
          <w:rFonts w:ascii="Arial" w:eastAsia="Arial" w:hAnsi="Arial" w:cs="Arial"/>
          <w:color w:val="00283E"/>
          <w:sz w:val="24"/>
          <w:szCs w:val="24"/>
          <w:lang w:val="ro-RO"/>
        </w:rPr>
        <w:t xml:space="preserve">1 </w:t>
      </w:r>
      <w:hyperlink r:id="rId30">
        <w:r w:rsidRPr="006D6211">
          <w:rPr>
            <w:rFonts w:ascii="Arial" w:eastAsia="Arial" w:hAnsi="Arial" w:cs="Arial"/>
            <w:color w:val="0462C1"/>
            <w:sz w:val="24"/>
            <w:szCs w:val="24"/>
            <w:u w:val="single" w:color="0462C1"/>
            <w:lang w:val="ro-RO"/>
          </w:rPr>
          <w:t>k</w:t>
        </w:r>
        <w:r w:rsidRPr="006D6211">
          <w:rPr>
            <w:rFonts w:ascii="Arial" w:eastAsia="Arial" w:hAnsi="Arial" w:cs="Arial"/>
            <w:color w:val="0462C1"/>
            <w:spacing w:val="1"/>
            <w:sz w:val="24"/>
            <w:szCs w:val="24"/>
            <w:u w:val="single" w:color="0462C1"/>
            <w:lang w:val="ro-RO"/>
          </w:rPr>
          <w:t>on</w:t>
        </w:r>
        <w:r w:rsidRPr="006D6211">
          <w:rPr>
            <w:rFonts w:ascii="Arial" w:eastAsia="Arial" w:hAnsi="Arial" w:cs="Arial"/>
            <w:color w:val="0462C1"/>
            <w:sz w:val="24"/>
            <w:szCs w:val="24"/>
            <w:u w:val="single" w:color="0462C1"/>
            <w:lang w:val="ro-RO"/>
          </w:rPr>
          <w:t>st</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z w:val="24"/>
            <w:szCs w:val="24"/>
            <w:u w:val="single" w:color="0462C1"/>
            <w:lang w:val="ro-RO"/>
          </w:rPr>
          <w:t>ti</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pacing w:val="1"/>
            <w:sz w:val="24"/>
            <w:szCs w:val="24"/>
            <w:u w:val="single" w:color="0462C1"/>
            <w:lang w:val="ro-RO"/>
          </w:rPr>
          <w:t>p</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lo</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z w:val="24"/>
            <w:szCs w:val="24"/>
            <w:u w:val="single" w:color="0462C1"/>
            <w:lang w:val="ro-RO"/>
          </w:rPr>
          <w:t>roc</w:t>
        </w:r>
        <w:r w:rsidRPr="006D6211">
          <w:rPr>
            <w:rFonts w:ascii="Arial" w:eastAsia="Arial" w:hAnsi="Arial" w:cs="Arial"/>
            <w:color w:val="0462C1"/>
            <w:spacing w:val="1"/>
            <w:sz w:val="24"/>
            <w:szCs w:val="24"/>
            <w:u w:val="single" w:color="0462C1"/>
            <w:lang w:val="ro-RO"/>
          </w:rPr>
          <w:t>h</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1"/>
            <w:sz w:val="24"/>
            <w:szCs w:val="24"/>
            <w:u w:val="single" w:color="0462C1"/>
            <w:lang w:val="ro-RO"/>
          </w:rPr>
          <w:t>mb</w:t>
        </w:r>
        <w:r w:rsidRPr="006D6211">
          <w:rPr>
            <w:rFonts w:ascii="Arial" w:eastAsia="Arial" w:hAnsi="Arial" w:cs="Arial"/>
            <w:color w:val="0462C1"/>
            <w:sz w:val="24"/>
            <w:szCs w:val="24"/>
            <w:u w:val="single" w:color="0462C1"/>
            <w:lang w:val="ro-RO"/>
          </w:rPr>
          <w:t>re</w:t>
        </w:r>
        <w:r w:rsidRPr="006D6211">
          <w:rPr>
            <w:rFonts w:ascii="Arial" w:eastAsia="Arial" w:hAnsi="Arial" w:cs="Arial"/>
            <w:color w:val="0462C1"/>
            <w:spacing w:val="-2"/>
            <w:sz w:val="24"/>
            <w:szCs w:val="24"/>
            <w:u w:val="single" w:color="0462C1"/>
            <w:lang w:val="ro-RO"/>
          </w:rPr>
          <w:t>s</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u</w:t>
        </w:r>
      </w:hyperlink>
    </w:p>
    <w:p w14:paraId="704D1267" w14:textId="77777777" w:rsidR="00003DDF" w:rsidRPr="006D6211" w:rsidRDefault="00003DDF">
      <w:pPr>
        <w:spacing w:before="8" w:line="120" w:lineRule="exact"/>
        <w:rPr>
          <w:sz w:val="12"/>
          <w:szCs w:val="12"/>
          <w:lang w:val="ro-RO"/>
        </w:rPr>
      </w:pPr>
    </w:p>
    <w:p w14:paraId="57C7E5FD" w14:textId="77777777" w:rsidR="00003DDF" w:rsidRPr="006D6211" w:rsidRDefault="00003DDF">
      <w:pPr>
        <w:spacing w:line="200" w:lineRule="exact"/>
        <w:rPr>
          <w:lang w:val="ro-RO"/>
        </w:rPr>
      </w:pPr>
    </w:p>
    <w:p w14:paraId="2ACEFC65" w14:textId="6EF9574C" w:rsidR="00003DDF" w:rsidRPr="006D6211" w:rsidRDefault="005845FA">
      <w:pPr>
        <w:spacing w:before="29"/>
        <w:ind w:left="113"/>
        <w:rPr>
          <w:rFonts w:ascii="Arial" w:eastAsia="Arial" w:hAnsi="Arial" w:cs="Arial"/>
          <w:sz w:val="24"/>
          <w:szCs w:val="24"/>
          <w:lang w:val="ro-RO"/>
        </w:rPr>
      </w:pPr>
      <w:r>
        <w:rPr>
          <w:rFonts w:ascii="Arial" w:eastAsia="Arial" w:hAnsi="Arial" w:cs="Arial"/>
          <w:color w:val="00283E"/>
          <w:sz w:val="24"/>
          <w:szCs w:val="24"/>
          <w:lang w:val="ro-RO"/>
        </w:rPr>
        <w:t xml:space="preserve">Consilier </w:t>
      </w:r>
      <w:r w:rsidR="007F0EF2" w:rsidRPr="006D6211">
        <w:rPr>
          <w:rFonts w:ascii="Arial" w:eastAsia="Arial" w:hAnsi="Arial" w:cs="Arial"/>
          <w:color w:val="00283E"/>
          <w:sz w:val="24"/>
          <w:szCs w:val="24"/>
          <w:lang w:val="ro-RO"/>
        </w:rPr>
        <w:t>P</w:t>
      </w:r>
      <w:r w:rsidR="007F0EF2" w:rsidRPr="006D6211">
        <w:rPr>
          <w:rFonts w:ascii="Arial" w:eastAsia="Arial" w:hAnsi="Arial" w:cs="Arial"/>
          <w:color w:val="00283E"/>
          <w:spacing w:val="1"/>
          <w:sz w:val="24"/>
          <w:szCs w:val="24"/>
          <w:lang w:val="ro-RO"/>
        </w:rPr>
        <w:t>o</w:t>
      </w:r>
      <w:r w:rsidR="007F0EF2" w:rsidRPr="006D6211">
        <w:rPr>
          <w:rFonts w:ascii="Arial" w:eastAsia="Arial" w:hAnsi="Arial" w:cs="Arial"/>
          <w:color w:val="00283E"/>
          <w:sz w:val="24"/>
          <w:szCs w:val="24"/>
          <w:lang w:val="ro-RO"/>
        </w:rPr>
        <w:t>l</w:t>
      </w:r>
      <w:r w:rsidR="007F0EF2" w:rsidRPr="006D6211">
        <w:rPr>
          <w:rFonts w:ascii="Arial" w:eastAsia="Arial" w:hAnsi="Arial" w:cs="Arial"/>
          <w:color w:val="00283E"/>
          <w:spacing w:val="-1"/>
          <w:sz w:val="24"/>
          <w:szCs w:val="24"/>
          <w:lang w:val="ro-RO"/>
        </w:rPr>
        <w:t>i</w:t>
      </w:r>
      <w:r>
        <w:rPr>
          <w:rFonts w:ascii="Arial" w:eastAsia="Arial" w:hAnsi="Arial" w:cs="Arial"/>
          <w:color w:val="00283E"/>
          <w:spacing w:val="-1"/>
          <w:sz w:val="24"/>
          <w:szCs w:val="24"/>
          <w:lang w:val="ro-RO"/>
        </w:rPr>
        <w:t>tici</w:t>
      </w:r>
      <w:r w:rsidR="007F0EF2" w:rsidRPr="006D6211">
        <w:rPr>
          <w:rFonts w:ascii="Arial" w:eastAsia="Arial" w:hAnsi="Arial" w:cs="Arial"/>
          <w:color w:val="00283E"/>
          <w:sz w:val="24"/>
          <w:szCs w:val="24"/>
          <w:lang w:val="ro-RO"/>
        </w:rPr>
        <w:t xml:space="preserve"> | </w:t>
      </w:r>
      <w:r w:rsidR="007F0EF2" w:rsidRPr="006D6211">
        <w:rPr>
          <w:rFonts w:ascii="Arial" w:eastAsia="Arial" w:hAnsi="Arial" w:cs="Arial"/>
          <w:b/>
          <w:color w:val="00283E"/>
          <w:sz w:val="24"/>
          <w:szCs w:val="24"/>
          <w:lang w:val="ro-RO"/>
        </w:rPr>
        <w:t>G</w:t>
      </w:r>
      <w:r w:rsidR="007F0EF2" w:rsidRPr="006D6211">
        <w:rPr>
          <w:rFonts w:ascii="Arial" w:eastAsia="Arial" w:hAnsi="Arial" w:cs="Arial"/>
          <w:b/>
          <w:color w:val="00283E"/>
          <w:spacing w:val="1"/>
          <w:sz w:val="24"/>
          <w:szCs w:val="24"/>
          <w:lang w:val="ro-RO"/>
        </w:rPr>
        <w:t>i</w:t>
      </w:r>
      <w:r w:rsidR="007F0EF2" w:rsidRPr="006D6211">
        <w:rPr>
          <w:rFonts w:ascii="Arial" w:eastAsia="Arial" w:hAnsi="Arial" w:cs="Arial"/>
          <w:b/>
          <w:color w:val="00283E"/>
          <w:spacing w:val="-1"/>
          <w:sz w:val="24"/>
          <w:szCs w:val="24"/>
          <w:lang w:val="ro-RO"/>
        </w:rPr>
        <w:t>a</w:t>
      </w:r>
      <w:r w:rsidR="007F0EF2" w:rsidRPr="006D6211">
        <w:rPr>
          <w:rFonts w:ascii="Arial" w:eastAsia="Arial" w:hAnsi="Arial" w:cs="Arial"/>
          <w:b/>
          <w:color w:val="00283E"/>
          <w:spacing w:val="1"/>
          <w:sz w:val="24"/>
          <w:szCs w:val="24"/>
          <w:lang w:val="ro-RO"/>
        </w:rPr>
        <w:t>c</w:t>
      </w:r>
      <w:r w:rsidR="007F0EF2" w:rsidRPr="006D6211">
        <w:rPr>
          <w:rFonts w:ascii="Arial" w:eastAsia="Arial" w:hAnsi="Arial" w:cs="Arial"/>
          <w:b/>
          <w:color w:val="00283E"/>
          <w:spacing w:val="-3"/>
          <w:sz w:val="24"/>
          <w:szCs w:val="24"/>
          <w:lang w:val="ro-RO"/>
        </w:rPr>
        <w:t>o</w:t>
      </w:r>
      <w:r w:rsidR="007F0EF2" w:rsidRPr="006D6211">
        <w:rPr>
          <w:rFonts w:ascii="Arial" w:eastAsia="Arial" w:hAnsi="Arial" w:cs="Arial"/>
          <w:b/>
          <w:color w:val="00283E"/>
          <w:sz w:val="24"/>
          <w:szCs w:val="24"/>
          <w:lang w:val="ro-RO"/>
        </w:rPr>
        <w:t>mo F</w:t>
      </w:r>
      <w:r w:rsidR="007F0EF2" w:rsidRPr="006D6211">
        <w:rPr>
          <w:rFonts w:ascii="Arial" w:eastAsia="Arial" w:hAnsi="Arial" w:cs="Arial"/>
          <w:b/>
          <w:color w:val="00283E"/>
          <w:spacing w:val="1"/>
          <w:sz w:val="24"/>
          <w:szCs w:val="24"/>
          <w:lang w:val="ro-RO"/>
        </w:rPr>
        <w:t>E</w:t>
      </w:r>
      <w:r w:rsidR="007F0EF2" w:rsidRPr="006D6211">
        <w:rPr>
          <w:rFonts w:ascii="Arial" w:eastAsia="Arial" w:hAnsi="Arial" w:cs="Arial"/>
          <w:b/>
          <w:color w:val="00283E"/>
          <w:sz w:val="24"/>
          <w:szCs w:val="24"/>
          <w:lang w:val="ro-RO"/>
        </w:rPr>
        <w:t>RSINI</w:t>
      </w:r>
    </w:p>
    <w:p w14:paraId="61B56E3B" w14:textId="77777777" w:rsidR="00003DDF" w:rsidRPr="006D6211" w:rsidRDefault="007F0EF2">
      <w:pPr>
        <w:spacing w:before="9" w:line="300" w:lineRule="atLeast"/>
        <w:ind w:left="113" w:right="6960"/>
        <w:rPr>
          <w:rFonts w:ascii="Arial" w:eastAsia="Arial" w:hAnsi="Arial" w:cs="Arial"/>
          <w:sz w:val="24"/>
          <w:szCs w:val="24"/>
          <w:lang w:val="ro-RO"/>
        </w:rPr>
      </w:pPr>
      <w:r w:rsidRPr="006D6211">
        <w:rPr>
          <w:rFonts w:ascii="Arial" w:eastAsia="Arial" w:hAnsi="Arial" w:cs="Arial"/>
          <w:color w:val="00283E"/>
          <w:sz w:val="24"/>
          <w:szCs w:val="24"/>
          <w:lang w:val="ro-RO"/>
        </w:rPr>
        <w:t xml:space="preserve">Tel </w:t>
      </w:r>
      <w:r w:rsidRPr="006D6211">
        <w:rPr>
          <w:rFonts w:ascii="Arial" w:eastAsia="Arial" w:hAnsi="Arial" w:cs="Arial"/>
          <w:color w:val="00283E"/>
          <w:spacing w:val="-1"/>
          <w:sz w:val="24"/>
          <w:szCs w:val="24"/>
          <w:lang w:val="ro-RO"/>
        </w:rPr>
        <w:t>+</w:t>
      </w:r>
      <w:r w:rsidRPr="006D6211">
        <w:rPr>
          <w:rFonts w:ascii="Arial" w:eastAsia="Arial" w:hAnsi="Arial" w:cs="Arial"/>
          <w:color w:val="00283E"/>
          <w:spacing w:val="1"/>
          <w:sz w:val="24"/>
          <w:szCs w:val="24"/>
          <w:lang w:val="ro-RO"/>
        </w:rPr>
        <w:t>3</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(0)2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28</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0</w:t>
      </w:r>
      <w:r w:rsidRPr="006D6211">
        <w:rPr>
          <w:rFonts w:ascii="Arial" w:eastAsia="Arial" w:hAnsi="Arial" w:cs="Arial"/>
          <w:color w:val="00283E"/>
          <w:sz w:val="24"/>
          <w:szCs w:val="24"/>
          <w:lang w:val="ro-RO"/>
        </w:rPr>
        <w:t>8</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8</w:t>
      </w:r>
      <w:r w:rsidRPr="006D6211">
        <w:rPr>
          <w:rFonts w:ascii="Arial" w:eastAsia="Arial" w:hAnsi="Arial" w:cs="Arial"/>
          <w:color w:val="00283E"/>
          <w:sz w:val="24"/>
          <w:szCs w:val="24"/>
          <w:lang w:val="ro-RO"/>
        </w:rPr>
        <w:t xml:space="preserve">9 </w:t>
      </w:r>
      <w:hyperlink r:id="rId31">
        <w:r w:rsidRPr="006D6211">
          <w:rPr>
            <w:rFonts w:ascii="Arial" w:eastAsia="Arial" w:hAnsi="Arial" w:cs="Arial"/>
            <w:color w:val="0462C1"/>
            <w:sz w:val="24"/>
            <w:szCs w:val="24"/>
            <w:u w:val="single" w:color="0462C1"/>
            <w:lang w:val="ro-RO"/>
          </w:rPr>
          <w:t>f</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rs</w:t>
        </w:r>
        <w:r w:rsidRPr="006D6211">
          <w:rPr>
            <w:rFonts w:ascii="Arial" w:eastAsia="Arial" w:hAnsi="Arial" w:cs="Arial"/>
            <w:color w:val="0462C1"/>
            <w:spacing w:val="-1"/>
            <w:sz w:val="24"/>
            <w:szCs w:val="24"/>
            <w:u w:val="single" w:color="0462C1"/>
            <w:lang w:val="ro-RO"/>
          </w:rPr>
          <w:t>i</w:t>
        </w:r>
        <w:r w:rsidRPr="006D6211">
          <w:rPr>
            <w:rFonts w:ascii="Arial" w:eastAsia="Arial" w:hAnsi="Arial" w:cs="Arial"/>
            <w:color w:val="0462C1"/>
            <w:spacing w:val="1"/>
            <w:sz w:val="24"/>
            <w:szCs w:val="24"/>
            <w:u w:val="single" w:color="0462C1"/>
            <w:lang w:val="ro-RO"/>
          </w:rPr>
          <w:t>n</w:t>
        </w:r>
        <w:r w:rsidRPr="006D6211">
          <w:rPr>
            <w:rFonts w:ascii="Arial" w:eastAsia="Arial" w:hAnsi="Arial" w:cs="Arial"/>
            <w:color w:val="0462C1"/>
            <w:sz w:val="24"/>
            <w:szCs w:val="24"/>
            <w:u w:val="single" w:color="0462C1"/>
            <w:lang w:val="ro-RO"/>
          </w:rPr>
          <w:t>i@</w:t>
        </w:r>
        <w:r w:rsidRPr="006D6211">
          <w:rPr>
            <w:rFonts w:ascii="Arial" w:eastAsia="Arial" w:hAnsi="Arial" w:cs="Arial"/>
            <w:color w:val="0462C1"/>
            <w:spacing w:val="1"/>
            <w:sz w:val="24"/>
            <w:szCs w:val="24"/>
            <w:u w:val="single" w:color="0462C1"/>
            <w:lang w:val="ro-RO"/>
          </w:rPr>
          <w:t>eu</w:t>
        </w:r>
        <w:r w:rsidRPr="006D6211">
          <w:rPr>
            <w:rFonts w:ascii="Arial" w:eastAsia="Arial" w:hAnsi="Arial" w:cs="Arial"/>
            <w:color w:val="0462C1"/>
            <w:spacing w:val="-3"/>
            <w:sz w:val="24"/>
            <w:szCs w:val="24"/>
            <w:u w:val="single" w:color="0462C1"/>
            <w:lang w:val="ro-RO"/>
          </w:rPr>
          <w:t>r</w:t>
        </w:r>
        <w:r w:rsidRPr="006D6211">
          <w:rPr>
            <w:rFonts w:ascii="Arial" w:eastAsia="Arial" w:hAnsi="Arial" w:cs="Arial"/>
            <w:color w:val="0462C1"/>
            <w:spacing w:val="1"/>
            <w:sz w:val="24"/>
            <w:szCs w:val="24"/>
            <w:u w:val="single" w:color="0462C1"/>
            <w:lang w:val="ro-RO"/>
          </w:rPr>
          <w:t>o</w:t>
        </w:r>
        <w:r w:rsidRPr="006D6211">
          <w:rPr>
            <w:rFonts w:ascii="Arial" w:eastAsia="Arial" w:hAnsi="Arial" w:cs="Arial"/>
            <w:color w:val="0462C1"/>
            <w:sz w:val="24"/>
            <w:szCs w:val="24"/>
            <w:u w:val="single" w:color="0462C1"/>
            <w:lang w:val="ro-RO"/>
          </w:rPr>
          <w:t>c</w:t>
        </w:r>
        <w:r w:rsidRPr="006D6211">
          <w:rPr>
            <w:rFonts w:ascii="Arial" w:eastAsia="Arial" w:hAnsi="Arial" w:cs="Arial"/>
            <w:color w:val="0462C1"/>
            <w:spacing w:val="1"/>
            <w:sz w:val="24"/>
            <w:szCs w:val="24"/>
            <w:u w:val="single" w:color="0462C1"/>
            <w:lang w:val="ro-RO"/>
          </w:rPr>
          <w:t>h</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1"/>
            <w:sz w:val="24"/>
            <w:szCs w:val="24"/>
            <w:u w:val="single" w:color="0462C1"/>
            <w:lang w:val="ro-RO"/>
          </w:rPr>
          <w:t>mb</w:t>
        </w:r>
        <w:r w:rsidRPr="006D6211">
          <w:rPr>
            <w:rFonts w:ascii="Arial" w:eastAsia="Arial" w:hAnsi="Arial" w:cs="Arial"/>
            <w:color w:val="0462C1"/>
            <w:sz w:val="24"/>
            <w:szCs w:val="24"/>
            <w:u w:val="single" w:color="0462C1"/>
            <w:lang w:val="ro-RO"/>
          </w:rPr>
          <w:t>re</w:t>
        </w:r>
        <w:r w:rsidRPr="006D6211">
          <w:rPr>
            <w:rFonts w:ascii="Arial" w:eastAsia="Arial" w:hAnsi="Arial" w:cs="Arial"/>
            <w:color w:val="0462C1"/>
            <w:spacing w:val="-2"/>
            <w:sz w:val="24"/>
            <w:szCs w:val="24"/>
            <w:u w:val="single" w:color="0462C1"/>
            <w:lang w:val="ro-RO"/>
          </w:rPr>
          <w:t>s</w:t>
        </w:r>
        <w:r w:rsidRPr="006D6211">
          <w:rPr>
            <w:rFonts w:ascii="Arial" w:eastAsia="Arial" w:hAnsi="Arial" w:cs="Arial"/>
            <w:color w:val="0462C1"/>
            <w:sz w:val="24"/>
            <w:szCs w:val="24"/>
            <w:u w:val="single" w:color="0462C1"/>
            <w:lang w:val="ro-RO"/>
          </w:rPr>
          <w: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u</w:t>
        </w:r>
      </w:hyperlink>
    </w:p>
    <w:p w14:paraId="0852A87A" w14:textId="77777777" w:rsidR="00003DDF" w:rsidRPr="006D6211" w:rsidRDefault="00003DDF">
      <w:pPr>
        <w:spacing w:before="9" w:line="120" w:lineRule="exact"/>
        <w:rPr>
          <w:sz w:val="12"/>
          <w:szCs w:val="12"/>
          <w:lang w:val="ro-RO"/>
        </w:rPr>
      </w:pPr>
    </w:p>
    <w:p w14:paraId="6615F808" w14:textId="77777777" w:rsidR="00003DDF" w:rsidRPr="006D6211" w:rsidRDefault="00003DDF">
      <w:pPr>
        <w:spacing w:line="200" w:lineRule="exact"/>
        <w:rPr>
          <w:lang w:val="ro-RO"/>
        </w:rPr>
      </w:pPr>
    </w:p>
    <w:p w14:paraId="73D92F15" w14:textId="7E1AC20D" w:rsidR="00003DDF" w:rsidRPr="006D6211" w:rsidRDefault="005845FA">
      <w:pPr>
        <w:spacing w:before="29"/>
        <w:ind w:left="113"/>
        <w:rPr>
          <w:rFonts w:ascii="Arial" w:eastAsia="Arial" w:hAnsi="Arial" w:cs="Arial"/>
          <w:sz w:val="24"/>
          <w:szCs w:val="24"/>
          <w:lang w:val="ro-RO"/>
        </w:rPr>
      </w:pPr>
      <w:r>
        <w:rPr>
          <w:rFonts w:ascii="Arial" w:eastAsia="Arial" w:hAnsi="Arial" w:cs="Arial"/>
          <w:color w:val="00283E"/>
          <w:sz w:val="24"/>
          <w:szCs w:val="24"/>
          <w:lang w:val="ro-RO"/>
        </w:rPr>
        <w:t xml:space="preserve">Manager </w:t>
      </w:r>
      <w:r w:rsidR="007F0EF2" w:rsidRPr="006D6211">
        <w:rPr>
          <w:rFonts w:ascii="Arial" w:eastAsia="Arial" w:hAnsi="Arial" w:cs="Arial"/>
          <w:color w:val="00283E"/>
          <w:sz w:val="24"/>
          <w:szCs w:val="24"/>
          <w:lang w:val="ro-RO"/>
        </w:rPr>
        <w:t>Pres</w:t>
      </w:r>
      <w:r>
        <w:rPr>
          <w:rFonts w:ascii="Arial" w:eastAsia="Arial" w:hAnsi="Arial" w:cs="Arial"/>
          <w:color w:val="00283E"/>
          <w:sz w:val="24"/>
          <w:szCs w:val="24"/>
          <w:lang w:val="ro-RO"/>
        </w:rPr>
        <w:t>ă și</w:t>
      </w:r>
      <w:r w:rsidR="007F0EF2" w:rsidRPr="006D6211">
        <w:rPr>
          <w:rFonts w:ascii="Arial" w:eastAsia="Arial" w:hAnsi="Arial" w:cs="Arial"/>
          <w:color w:val="00283E"/>
          <w:spacing w:val="1"/>
          <w:sz w:val="24"/>
          <w:szCs w:val="24"/>
          <w:lang w:val="ro-RO"/>
        </w:rPr>
        <w:t xml:space="preserve"> </w:t>
      </w:r>
      <w:r w:rsidR="007F0EF2" w:rsidRPr="006D6211">
        <w:rPr>
          <w:rFonts w:ascii="Arial" w:eastAsia="Arial" w:hAnsi="Arial" w:cs="Arial"/>
          <w:color w:val="00283E"/>
          <w:sz w:val="24"/>
          <w:szCs w:val="24"/>
          <w:lang w:val="ro-RO"/>
        </w:rPr>
        <w:t>C</w:t>
      </w:r>
      <w:r w:rsidR="007F0EF2" w:rsidRPr="006D6211">
        <w:rPr>
          <w:rFonts w:ascii="Arial" w:eastAsia="Arial" w:hAnsi="Arial" w:cs="Arial"/>
          <w:color w:val="00283E"/>
          <w:spacing w:val="-1"/>
          <w:sz w:val="24"/>
          <w:szCs w:val="24"/>
          <w:lang w:val="ro-RO"/>
        </w:rPr>
        <w:t>o</w:t>
      </w:r>
      <w:r w:rsidR="007F0EF2" w:rsidRPr="006D6211">
        <w:rPr>
          <w:rFonts w:ascii="Arial" w:eastAsia="Arial" w:hAnsi="Arial" w:cs="Arial"/>
          <w:color w:val="00283E"/>
          <w:spacing w:val="1"/>
          <w:sz w:val="24"/>
          <w:szCs w:val="24"/>
          <w:lang w:val="ro-RO"/>
        </w:rPr>
        <w:t>mun</w:t>
      </w:r>
      <w:r w:rsidR="007F0EF2" w:rsidRPr="006D6211">
        <w:rPr>
          <w:rFonts w:ascii="Arial" w:eastAsia="Arial" w:hAnsi="Arial" w:cs="Arial"/>
          <w:color w:val="00283E"/>
          <w:sz w:val="24"/>
          <w:szCs w:val="24"/>
          <w:lang w:val="ro-RO"/>
        </w:rPr>
        <w:t>ic</w:t>
      </w:r>
      <w:r w:rsidR="007F0EF2" w:rsidRPr="006D6211">
        <w:rPr>
          <w:rFonts w:ascii="Arial" w:eastAsia="Arial" w:hAnsi="Arial" w:cs="Arial"/>
          <w:color w:val="00283E"/>
          <w:spacing w:val="-2"/>
          <w:sz w:val="24"/>
          <w:szCs w:val="24"/>
          <w:lang w:val="ro-RO"/>
        </w:rPr>
        <w:t>a</w:t>
      </w:r>
      <w:r>
        <w:rPr>
          <w:rFonts w:ascii="Arial" w:eastAsia="Arial" w:hAnsi="Arial" w:cs="Arial"/>
          <w:color w:val="00283E"/>
          <w:spacing w:val="-2"/>
          <w:sz w:val="24"/>
          <w:szCs w:val="24"/>
          <w:lang w:val="ro-RO"/>
        </w:rPr>
        <w:t>re</w:t>
      </w:r>
      <w:r w:rsidR="007F0EF2" w:rsidRPr="006D6211">
        <w:rPr>
          <w:rFonts w:ascii="Arial" w:eastAsia="Arial" w:hAnsi="Arial" w:cs="Arial"/>
          <w:color w:val="00283E"/>
          <w:spacing w:val="1"/>
          <w:sz w:val="24"/>
          <w:szCs w:val="24"/>
          <w:lang w:val="ro-RO"/>
        </w:rPr>
        <w:t xml:space="preserve"> </w:t>
      </w:r>
      <w:r w:rsidR="007F0EF2" w:rsidRPr="006D6211">
        <w:rPr>
          <w:rFonts w:ascii="Arial" w:eastAsia="Arial" w:hAnsi="Arial" w:cs="Arial"/>
          <w:color w:val="00283E"/>
          <w:sz w:val="24"/>
          <w:szCs w:val="24"/>
          <w:lang w:val="ro-RO"/>
        </w:rPr>
        <w:t>|</w:t>
      </w:r>
      <w:r w:rsidR="007F0EF2" w:rsidRPr="006D6211">
        <w:rPr>
          <w:rFonts w:ascii="Arial" w:eastAsia="Arial" w:hAnsi="Arial" w:cs="Arial"/>
          <w:color w:val="00283E"/>
          <w:spacing w:val="1"/>
          <w:sz w:val="24"/>
          <w:szCs w:val="24"/>
          <w:lang w:val="ro-RO"/>
        </w:rPr>
        <w:t xml:space="preserve"> </w:t>
      </w:r>
      <w:r w:rsidR="007F0EF2" w:rsidRPr="006D6211">
        <w:rPr>
          <w:rFonts w:ascii="Arial" w:eastAsia="Arial" w:hAnsi="Arial" w:cs="Arial"/>
          <w:b/>
          <w:color w:val="00283E"/>
          <w:sz w:val="24"/>
          <w:szCs w:val="24"/>
          <w:lang w:val="ro-RO"/>
        </w:rPr>
        <w:t>Kar</w:t>
      </w:r>
      <w:r w:rsidR="007F0EF2" w:rsidRPr="006D6211">
        <w:rPr>
          <w:rFonts w:ascii="Arial" w:eastAsia="Arial" w:hAnsi="Arial" w:cs="Arial"/>
          <w:b/>
          <w:color w:val="00283E"/>
          <w:spacing w:val="1"/>
          <w:sz w:val="24"/>
          <w:szCs w:val="24"/>
          <w:lang w:val="ro-RO"/>
        </w:rPr>
        <w:t>e</w:t>
      </w:r>
      <w:r w:rsidR="007F0EF2" w:rsidRPr="006D6211">
        <w:rPr>
          <w:rFonts w:ascii="Arial" w:eastAsia="Arial" w:hAnsi="Arial" w:cs="Arial"/>
          <w:b/>
          <w:color w:val="00283E"/>
          <w:sz w:val="24"/>
          <w:szCs w:val="24"/>
          <w:lang w:val="ro-RO"/>
        </w:rPr>
        <w:t>n</w:t>
      </w:r>
      <w:r w:rsidR="007F0EF2" w:rsidRPr="006D6211">
        <w:rPr>
          <w:rFonts w:ascii="Arial" w:eastAsia="Arial" w:hAnsi="Arial" w:cs="Arial"/>
          <w:b/>
          <w:color w:val="00283E"/>
          <w:spacing w:val="-2"/>
          <w:sz w:val="24"/>
          <w:szCs w:val="24"/>
          <w:lang w:val="ro-RO"/>
        </w:rPr>
        <w:t xml:space="preserve"> </w:t>
      </w:r>
      <w:r w:rsidR="007F0EF2" w:rsidRPr="006D6211">
        <w:rPr>
          <w:rFonts w:ascii="Arial" w:eastAsia="Arial" w:hAnsi="Arial" w:cs="Arial"/>
          <w:b/>
          <w:color w:val="00283E"/>
          <w:sz w:val="24"/>
          <w:szCs w:val="24"/>
          <w:lang w:val="ro-RO"/>
        </w:rPr>
        <w:t>A</w:t>
      </w:r>
      <w:r w:rsidR="007F0EF2" w:rsidRPr="006D6211">
        <w:rPr>
          <w:rFonts w:ascii="Arial" w:eastAsia="Arial" w:hAnsi="Arial" w:cs="Arial"/>
          <w:b/>
          <w:color w:val="00283E"/>
          <w:spacing w:val="-1"/>
          <w:sz w:val="24"/>
          <w:szCs w:val="24"/>
          <w:lang w:val="ro-RO"/>
        </w:rPr>
        <w:t>L</w:t>
      </w:r>
      <w:r w:rsidR="007F0EF2" w:rsidRPr="006D6211">
        <w:rPr>
          <w:rFonts w:ascii="Arial" w:eastAsia="Arial" w:hAnsi="Arial" w:cs="Arial"/>
          <w:b/>
          <w:color w:val="00283E"/>
          <w:sz w:val="24"/>
          <w:szCs w:val="24"/>
          <w:lang w:val="ro-RO"/>
        </w:rPr>
        <w:t>B</w:t>
      </w:r>
      <w:r w:rsidR="007F0EF2" w:rsidRPr="006D6211">
        <w:rPr>
          <w:rFonts w:ascii="Arial" w:eastAsia="Arial" w:hAnsi="Arial" w:cs="Arial"/>
          <w:b/>
          <w:color w:val="00283E"/>
          <w:spacing w:val="-1"/>
          <w:sz w:val="24"/>
          <w:szCs w:val="24"/>
          <w:lang w:val="ro-RO"/>
        </w:rPr>
        <w:t>U</w:t>
      </w:r>
      <w:r w:rsidR="007F0EF2" w:rsidRPr="006D6211">
        <w:rPr>
          <w:rFonts w:ascii="Arial" w:eastAsia="Arial" w:hAnsi="Arial" w:cs="Arial"/>
          <w:b/>
          <w:color w:val="00283E"/>
          <w:sz w:val="24"/>
          <w:szCs w:val="24"/>
          <w:lang w:val="ro-RO"/>
        </w:rPr>
        <w:t>QUERQUE</w:t>
      </w:r>
    </w:p>
    <w:p w14:paraId="6DF03336" w14:textId="77777777" w:rsidR="00003DDF" w:rsidRPr="006D6211" w:rsidRDefault="007F0EF2">
      <w:pPr>
        <w:spacing w:before="41" w:line="277" w:lineRule="auto"/>
        <w:ind w:left="113" w:right="6267"/>
        <w:rPr>
          <w:rFonts w:ascii="Arial" w:eastAsia="Arial" w:hAnsi="Arial" w:cs="Arial"/>
          <w:sz w:val="24"/>
          <w:szCs w:val="24"/>
          <w:lang w:val="ro-RO"/>
        </w:rPr>
        <w:sectPr w:rsidR="00003DDF" w:rsidRPr="006D6211">
          <w:footerReference w:type="default" r:id="rId32"/>
          <w:pgSz w:w="11920" w:h="16840"/>
          <w:pgMar w:top="960" w:right="1020" w:bottom="280" w:left="1020" w:header="0" w:footer="515" w:gutter="0"/>
          <w:cols w:space="708"/>
        </w:sectPr>
      </w:pPr>
      <w:r w:rsidRPr="006D6211">
        <w:rPr>
          <w:rFonts w:ascii="Arial" w:eastAsia="Arial" w:hAnsi="Arial" w:cs="Arial"/>
          <w:color w:val="00283E"/>
          <w:sz w:val="24"/>
          <w:szCs w:val="24"/>
          <w:lang w:val="ro-RO"/>
        </w:rPr>
        <w:t xml:space="preserve">Tel </w:t>
      </w:r>
      <w:r w:rsidRPr="006D6211">
        <w:rPr>
          <w:rFonts w:ascii="Arial" w:eastAsia="Arial" w:hAnsi="Arial" w:cs="Arial"/>
          <w:color w:val="00283E"/>
          <w:spacing w:val="-1"/>
          <w:sz w:val="24"/>
          <w:szCs w:val="24"/>
          <w:lang w:val="ro-RO"/>
        </w:rPr>
        <w:t>+</w:t>
      </w:r>
      <w:r w:rsidRPr="006D6211">
        <w:rPr>
          <w:rFonts w:ascii="Arial" w:eastAsia="Arial" w:hAnsi="Arial" w:cs="Arial"/>
          <w:color w:val="00283E"/>
          <w:spacing w:val="1"/>
          <w:sz w:val="24"/>
          <w:szCs w:val="24"/>
          <w:lang w:val="ro-RO"/>
        </w:rPr>
        <w:t>3</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z w:val="24"/>
          <w:szCs w:val="24"/>
          <w:lang w:val="ro-RO"/>
        </w:rPr>
        <w:t>(0)2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28</w:t>
      </w:r>
      <w:r w:rsidRPr="006D6211">
        <w:rPr>
          <w:rFonts w:ascii="Arial" w:eastAsia="Arial" w:hAnsi="Arial" w:cs="Arial"/>
          <w:color w:val="00283E"/>
          <w:sz w:val="24"/>
          <w:szCs w:val="24"/>
          <w:lang w:val="ro-RO"/>
        </w:rPr>
        <w:t>2</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0</w:t>
      </w:r>
      <w:r w:rsidRPr="006D6211">
        <w:rPr>
          <w:rFonts w:ascii="Arial" w:eastAsia="Arial" w:hAnsi="Arial" w:cs="Arial"/>
          <w:color w:val="00283E"/>
          <w:sz w:val="24"/>
          <w:szCs w:val="24"/>
          <w:lang w:val="ro-RO"/>
        </w:rPr>
        <w:t>8</w:t>
      </w:r>
      <w:r w:rsidRPr="006D6211">
        <w:rPr>
          <w:rFonts w:ascii="Arial" w:eastAsia="Arial" w:hAnsi="Arial" w:cs="Arial"/>
          <w:color w:val="00283E"/>
          <w:spacing w:val="-1"/>
          <w:sz w:val="24"/>
          <w:szCs w:val="24"/>
          <w:lang w:val="ro-RO"/>
        </w:rPr>
        <w:t xml:space="preserve"> </w:t>
      </w:r>
      <w:r w:rsidRPr="006D6211">
        <w:rPr>
          <w:rFonts w:ascii="Arial" w:eastAsia="Arial" w:hAnsi="Arial" w:cs="Arial"/>
          <w:color w:val="00283E"/>
          <w:spacing w:val="1"/>
          <w:sz w:val="24"/>
          <w:szCs w:val="24"/>
          <w:lang w:val="ro-RO"/>
        </w:rPr>
        <w:t>6</w:t>
      </w:r>
      <w:r w:rsidRPr="006D6211">
        <w:rPr>
          <w:rFonts w:ascii="Arial" w:eastAsia="Arial" w:hAnsi="Arial" w:cs="Arial"/>
          <w:color w:val="00283E"/>
          <w:sz w:val="24"/>
          <w:szCs w:val="24"/>
          <w:lang w:val="ro-RO"/>
        </w:rPr>
        <w:t xml:space="preserve">2 </w:t>
      </w:r>
      <w:hyperlink r:id="rId33">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z w:val="24"/>
            <w:szCs w:val="24"/>
            <w:u w:val="single" w:color="0462C1"/>
            <w:lang w:val="ro-RO"/>
          </w:rPr>
          <w:t>lb</w:t>
        </w:r>
        <w:r w:rsidRPr="006D6211">
          <w:rPr>
            <w:rFonts w:ascii="Arial" w:eastAsia="Arial" w:hAnsi="Arial" w:cs="Arial"/>
            <w:color w:val="0462C1"/>
            <w:spacing w:val="1"/>
            <w:sz w:val="24"/>
            <w:szCs w:val="24"/>
            <w:u w:val="single" w:color="0462C1"/>
            <w:lang w:val="ro-RO"/>
          </w:rPr>
          <w:t>u</w:t>
        </w:r>
        <w:r w:rsidRPr="006D6211">
          <w:rPr>
            <w:rFonts w:ascii="Arial" w:eastAsia="Arial" w:hAnsi="Arial" w:cs="Arial"/>
            <w:color w:val="0462C1"/>
            <w:spacing w:val="-1"/>
            <w:sz w:val="24"/>
            <w:szCs w:val="24"/>
            <w:u w:val="single" w:color="0462C1"/>
            <w:lang w:val="ro-RO"/>
          </w:rPr>
          <w:t>q</w:t>
        </w:r>
        <w:r w:rsidRPr="006D6211">
          <w:rPr>
            <w:rFonts w:ascii="Arial" w:eastAsia="Arial" w:hAnsi="Arial" w:cs="Arial"/>
            <w:color w:val="0462C1"/>
            <w:spacing w:val="1"/>
            <w:sz w:val="24"/>
            <w:szCs w:val="24"/>
            <w:u w:val="single" w:color="0462C1"/>
            <w:lang w:val="ro-RO"/>
          </w:rPr>
          <w:t>ue</w:t>
        </w:r>
        <w:r w:rsidRPr="006D6211">
          <w:rPr>
            <w:rFonts w:ascii="Arial" w:eastAsia="Arial" w:hAnsi="Arial" w:cs="Arial"/>
            <w:color w:val="0462C1"/>
            <w:sz w:val="24"/>
            <w:szCs w:val="24"/>
            <w:u w:val="single" w:color="0462C1"/>
            <w:lang w:val="ro-RO"/>
          </w:rPr>
          <w:t>r</w:t>
        </w:r>
        <w:r w:rsidRPr="006D6211">
          <w:rPr>
            <w:rFonts w:ascii="Arial" w:eastAsia="Arial" w:hAnsi="Arial" w:cs="Arial"/>
            <w:color w:val="0462C1"/>
            <w:spacing w:val="-2"/>
            <w:sz w:val="24"/>
            <w:szCs w:val="24"/>
            <w:u w:val="single" w:color="0462C1"/>
            <w:lang w:val="ro-RO"/>
          </w:rPr>
          <w:t>q</w:t>
        </w:r>
        <w:r w:rsidRPr="006D6211">
          <w:rPr>
            <w:rFonts w:ascii="Arial" w:eastAsia="Arial" w:hAnsi="Arial" w:cs="Arial"/>
            <w:color w:val="0462C1"/>
            <w:spacing w:val="1"/>
            <w:sz w:val="24"/>
            <w:szCs w:val="24"/>
            <w:u w:val="single" w:color="0462C1"/>
            <w:lang w:val="ro-RO"/>
          </w:rPr>
          <w:t>ue</w:t>
        </w:r>
        <w:r w:rsidRPr="006D6211">
          <w:rPr>
            <w:rFonts w:ascii="Arial" w:eastAsia="Arial" w:hAnsi="Arial" w:cs="Arial"/>
            <w:color w:val="0462C1"/>
            <w:spacing w:val="-1"/>
            <w:sz w:val="24"/>
            <w:szCs w:val="24"/>
            <w:u w:val="single" w:color="0462C1"/>
            <w:lang w:val="ro-RO"/>
          </w:rPr>
          <w:t>@</w:t>
        </w:r>
        <w:r w:rsidRPr="006D6211">
          <w:rPr>
            <w:rFonts w:ascii="Arial" w:eastAsia="Arial" w:hAnsi="Arial" w:cs="Arial"/>
            <w:color w:val="0462C1"/>
            <w:spacing w:val="1"/>
            <w:sz w:val="24"/>
            <w:szCs w:val="24"/>
            <w:u w:val="single" w:color="0462C1"/>
            <w:lang w:val="ro-RO"/>
          </w:rPr>
          <w:t>eu</w:t>
        </w:r>
        <w:r w:rsidRPr="006D6211">
          <w:rPr>
            <w:rFonts w:ascii="Arial" w:eastAsia="Arial" w:hAnsi="Arial" w:cs="Arial"/>
            <w:color w:val="0462C1"/>
            <w:sz w:val="24"/>
            <w:szCs w:val="24"/>
            <w:u w:val="single" w:color="0462C1"/>
            <w:lang w:val="ro-RO"/>
          </w:rPr>
          <w:t>ro</w:t>
        </w:r>
        <w:r w:rsidRPr="006D6211">
          <w:rPr>
            <w:rFonts w:ascii="Arial" w:eastAsia="Arial" w:hAnsi="Arial" w:cs="Arial"/>
            <w:color w:val="0462C1"/>
            <w:spacing w:val="-2"/>
            <w:sz w:val="24"/>
            <w:szCs w:val="24"/>
            <w:u w:val="single" w:color="0462C1"/>
            <w:lang w:val="ro-RO"/>
          </w:rPr>
          <w:t>c</w:t>
        </w:r>
        <w:r w:rsidRPr="006D6211">
          <w:rPr>
            <w:rFonts w:ascii="Arial" w:eastAsia="Arial" w:hAnsi="Arial" w:cs="Arial"/>
            <w:color w:val="0462C1"/>
            <w:spacing w:val="1"/>
            <w:sz w:val="24"/>
            <w:szCs w:val="24"/>
            <w:u w:val="single" w:color="0462C1"/>
            <w:lang w:val="ro-RO"/>
          </w:rPr>
          <w:t>h</w:t>
        </w:r>
        <w:r w:rsidRPr="006D6211">
          <w:rPr>
            <w:rFonts w:ascii="Arial" w:eastAsia="Arial" w:hAnsi="Arial" w:cs="Arial"/>
            <w:color w:val="0462C1"/>
            <w:spacing w:val="-1"/>
            <w:sz w:val="24"/>
            <w:szCs w:val="24"/>
            <w:u w:val="single" w:color="0462C1"/>
            <w:lang w:val="ro-RO"/>
          </w:rPr>
          <w:t>a</w:t>
        </w:r>
        <w:r w:rsidRPr="006D6211">
          <w:rPr>
            <w:rFonts w:ascii="Arial" w:eastAsia="Arial" w:hAnsi="Arial" w:cs="Arial"/>
            <w:color w:val="0462C1"/>
            <w:spacing w:val="1"/>
            <w:sz w:val="24"/>
            <w:szCs w:val="24"/>
            <w:u w:val="single" w:color="0462C1"/>
            <w:lang w:val="ro-RO"/>
          </w:rPr>
          <w:t>mb</w:t>
        </w:r>
        <w:r w:rsidRPr="006D6211">
          <w:rPr>
            <w:rFonts w:ascii="Arial" w:eastAsia="Arial" w:hAnsi="Arial" w:cs="Arial"/>
            <w:color w:val="0462C1"/>
            <w:sz w:val="24"/>
            <w:szCs w:val="24"/>
            <w:u w:val="single" w:color="0462C1"/>
            <w:lang w:val="ro-RO"/>
          </w:rPr>
          <w:t>res</w:t>
        </w:r>
        <w:r w:rsidRPr="006D6211">
          <w:rPr>
            <w:rFonts w:ascii="Arial" w:eastAsia="Arial" w:hAnsi="Arial" w:cs="Arial"/>
            <w:color w:val="0462C1"/>
            <w:spacing w:val="-2"/>
            <w:sz w:val="24"/>
            <w:szCs w:val="24"/>
            <w:u w:val="single" w:color="0462C1"/>
            <w:lang w:val="ro-RO"/>
          </w:rPr>
          <w:t>.</w:t>
        </w:r>
        <w:r w:rsidRPr="006D6211">
          <w:rPr>
            <w:rFonts w:ascii="Arial" w:eastAsia="Arial" w:hAnsi="Arial" w:cs="Arial"/>
            <w:color w:val="0462C1"/>
            <w:spacing w:val="1"/>
            <w:sz w:val="24"/>
            <w:szCs w:val="24"/>
            <w:u w:val="single" w:color="0462C1"/>
            <w:lang w:val="ro-RO"/>
          </w:rPr>
          <w:t>e</w:t>
        </w:r>
        <w:r w:rsidRPr="006D6211">
          <w:rPr>
            <w:rFonts w:ascii="Arial" w:eastAsia="Arial" w:hAnsi="Arial" w:cs="Arial"/>
            <w:color w:val="0462C1"/>
            <w:sz w:val="24"/>
            <w:szCs w:val="24"/>
            <w:u w:val="single" w:color="0462C1"/>
            <w:lang w:val="ro-RO"/>
          </w:rPr>
          <w:t>u</w:t>
        </w:r>
      </w:hyperlink>
    </w:p>
    <w:p w14:paraId="32E97EC0" w14:textId="77777777" w:rsidR="00003DDF" w:rsidRPr="006D6211" w:rsidRDefault="00003DDF">
      <w:pPr>
        <w:spacing w:before="3" w:line="140" w:lineRule="exact"/>
        <w:rPr>
          <w:sz w:val="14"/>
          <w:szCs w:val="14"/>
          <w:lang w:val="ro-RO"/>
        </w:rPr>
      </w:pPr>
    </w:p>
    <w:p w14:paraId="42B06763" w14:textId="344850D8" w:rsidR="00003DDF" w:rsidRPr="006D6211" w:rsidRDefault="00461A98">
      <w:pPr>
        <w:spacing w:before="25" w:line="300" w:lineRule="exact"/>
        <w:ind w:left="3721"/>
        <w:rPr>
          <w:rFonts w:ascii="Arial" w:eastAsia="Arial" w:hAnsi="Arial" w:cs="Arial"/>
          <w:sz w:val="28"/>
          <w:szCs w:val="28"/>
          <w:lang w:val="ro-RO"/>
        </w:rPr>
      </w:pPr>
      <w:r w:rsidRPr="006D6211">
        <w:rPr>
          <w:rFonts w:ascii="Arial" w:eastAsia="Arial" w:hAnsi="Arial" w:cs="Arial"/>
          <w:b/>
          <w:color w:val="00283E"/>
          <w:spacing w:val="-3"/>
          <w:position w:val="-1"/>
          <w:sz w:val="28"/>
          <w:szCs w:val="28"/>
          <w:lang w:val="ro-RO"/>
        </w:rPr>
        <w:t>Ch</w:t>
      </w:r>
      <w:r w:rsidRPr="006D6211">
        <w:rPr>
          <w:rFonts w:ascii="Arial" w:eastAsia="Arial" w:hAnsi="Arial" w:cs="Arial"/>
          <w:b/>
          <w:color w:val="00283E"/>
          <w:position w:val="-1"/>
          <w:sz w:val="28"/>
          <w:szCs w:val="28"/>
          <w:lang w:val="ro-RO"/>
        </w:rPr>
        <w:t>est</w:t>
      </w:r>
      <w:r w:rsidRPr="006D6211">
        <w:rPr>
          <w:rFonts w:ascii="Arial" w:eastAsia="Arial" w:hAnsi="Arial" w:cs="Arial"/>
          <w:b/>
          <w:color w:val="00283E"/>
          <w:spacing w:val="-1"/>
          <w:position w:val="-1"/>
          <w:sz w:val="28"/>
          <w:szCs w:val="28"/>
          <w:lang w:val="ro-RO"/>
        </w:rPr>
        <w:t>io</w:t>
      </w:r>
      <w:r w:rsidRPr="006D6211">
        <w:rPr>
          <w:rFonts w:ascii="Arial" w:eastAsia="Arial" w:hAnsi="Arial" w:cs="Arial"/>
          <w:b/>
          <w:color w:val="00283E"/>
          <w:spacing w:val="1"/>
          <w:position w:val="-1"/>
          <w:sz w:val="28"/>
          <w:szCs w:val="28"/>
          <w:lang w:val="ro-RO"/>
        </w:rPr>
        <w:t>n</w:t>
      </w:r>
      <w:r w:rsidRPr="006D6211">
        <w:rPr>
          <w:rFonts w:ascii="Arial" w:eastAsia="Arial" w:hAnsi="Arial" w:cs="Arial"/>
          <w:b/>
          <w:color w:val="00283E"/>
          <w:position w:val="-1"/>
          <w:sz w:val="28"/>
          <w:szCs w:val="28"/>
          <w:lang w:val="ro-RO"/>
        </w:rPr>
        <w:t>a</w:t>
      </w:r>
      <w:r w:rsidRPr="006D6211">
        <w:rPr>
          <w:rFonts w:ascii="Arial" w:eastAsia="Arial" w:hAnsi="Arial" w:cs="Arial"/>
          <w:b/>
          <w:color w:val="00283E"/>
          <w:spacing w:val="1"/>
          <w:position w:val="-1"/>
          <w:sz w:val="28"/>
          <w:szCs w:val="28"/>
          <w:lang w:val="ro-RO"/>
        </w:rPr>
        <w:t>r</w:t>
      </w:r>
      <w:r w:rsidR="001457D2">
        <w:rPr>
          <w:lang w:val="ro-RO"/>
        </w:rPr>
        <w:pict w14:anchorId="2B48965B">
          <v:group id="_x0000_s2102" style="position:absolute;left:0;text-align:left;margin-left:541.9pt;margin-top:96.2pt;width:7.55pt;height:8.15pt;z-index:-4743;mso-position-horizontal-relative:page;mso-position-vertical-relative:page" coordorigin="10838,1924" coordsize="151,163">
            <v:shape id="_x0000_s2104" style="position:absolute;left:10951;top:1932;width:0;height:146" coordorigin="10951,1932" coordsize="0,146" path="m10951,1932r,147e" filled="f" strokeweight=".82pt">
              <v:path arrowok="t"/>
            </v:shape>
            <v:shape id="_x0000_s2103" style="position:absolute;left:10869;top:1962;width:89;height:0" coordorigin="10869,1962" coordsize="89,0" path="m10869,1962r89,e" filled="f" strokeweight="3.1pt">
              <v:path arrowok="t"/>
            </v:shape>
            <w10:wrap anchorx="page" anchory="page"/>
          </v:group>
        </w:pict>
      </w:r>
      <w:r w:rsidRPr="006D6211">
        <w:rPr>
          <w:rFonts w:ascii="Arial" w:eastAsia="Arial" w:hAnsi="Arial" w:cs="Arial"/>
          <w:b/>
          <w:color w:val="00283E"/>
          <w:spacing w:val="1"/>
          <w:position w:val="-1"/>
          <w:sz w:val="28"/>
          <w:szCs w:val="28"/>
          <w:lang w:val="ro-RO"/>
        </w:rPr>
        <w:t xml:space="preserve">  </w:t>
      </w:r>
      <w:r w:rsidR="007F0EF2" w:rsidRPr="006D6211">
        <w:rPr>
          <w:rFonts w:ascii="Arial" w:eastAsia="Arial" w:hAnsi="Arial" w:cs="Arial"/>
          <w:b/>
          <w:color w:val="00283E"/>
          <w:position w:val="-1"/>
          <w:sz w:val="28"/>
          <w:szCs w:val="28"/>
          <w:lang w:val="ro-RO"/>
        </w:rPr>
        <w:t>EES2023</w:t>
      </w:r>
      <w:r w:rsidR="007F0EF2" w:rsidRPr="006D6211">
        <w:rPr>
          <w:rFonts w:ascii="Arial" w:eastAsia="Arial" w:hAnsi="Arial" w:cs="Arial"/>
          <w:b/>
          <w:color w:val="00283E"/>
          <w:spacing w:val="-1"/>
          <w:position w:val="-1"/>
          <w:sz w:val="28"/>
          <w:szCs w:val="28"/>
          <w:lang w:val="ro-RO"/>
        </w:rPr>
        <w:t xml:space="preserve"> </w:t>
      </w:r>
    </w:p>
    <w:p w14:paraId="047B206D" w14:textId="77777777" w:rsidR="00003DDF" w:rsidRPr="006D6211" w:rsidRDefault="00003DDF">
      <w:pPr>
        <w:spacing w:before="3" w:line="140" w:lineRule="exact"/>
        <w:rPr>
          <w:sz w:val="14"/>
          <w:szCs w:val="14"/>
          <w:lang w:val="ro-RO"/>
        </w:rPr>
      </w:pPr>
    </w:p>
    <w:p w14:paraId="1199B46B" w14:textId="77777777" w:rsidR="00003DDF" w:rsidRPr="006D6211" w:rsidRDefault="00003DDF">
      <w:pPr>
        <w:spacing w:line="200" w:lineRule="exact"/>
        <w:rPr>
          <w:lang w:val="ro-RO"/>
        </w:rPr>
      </w:pPr>
    </w:p>
    <w:tbl>
      <w:tblPr>
        <w:tblW w:w="0" w:type="auto"/>
        <w:tblInd w:w="112" w:type="dxa"/>
        <w:tblLayout w:type="fixed"/>
        <w:tblCellMar>
          <w:left w:w="0" w:type="dxa"/>
          <w:right w:w="0" w:type="dxa"/>
        </w:tblCellMar>
        <w:tblLook w:val="01E0" w:firstRow="1" w:lastRow="1" w:firstColumn="1" w:lastColumn="1" w:noHBand="0" w:noVBand="0"/>
      </w:tblPr>
      <w:tblGrid>
        <w:gridCol w:w="5137"/>
        <w:gridCol w:w="4644"/>
      </w:tblGrid>
      <w:tr w:rsidR="00003DDF" w:rsidRPr="006D6211" w14:paraId="0C6AC9CA" w14:textId="77777777">
        <w:trPr>
          <w:trHeight w:hRule="exact" w:val="725"/>
        </w:trPr>
        <w:tc>
          <w:tcPr>
            <w:tcW w:w="5137" w:type="dxa"/>
            <w:tcBorders>
              <w:top w:val="single" w:sz="7" w:space="0" w:color="000000"/>
              <w:left w:val="nil"/>
              <w:bottom w:val="single" w:sz="25" w:space="0" w:color="000000"/>
              <w:right w:val="nil"/>
            </w:tcBorders>
            <w:shd w:val="clear" w:color="auto" w:fill="D9E1F3"/>
          </w:tcPr>
          <w:p w14:paraId="50AB30D5" w14:textId="77777777" w:rsidR="00003DDF" w:rsidRPr="006D6211" w:rsidRDefault="00003DDF">
            <w:pPr>
              <w:spacing w:before="1" w:line="100" w:lineRule="exact"/>
              <w:rPr>
                <w:sz w:val="11"/>
                <w:szCs w:val="11"/>
                <w:lang w:val="ro-RO"/>
              </w:rPr>
            </w:pPr>
          </w:p>
          <w:p w14:paraId="527D428E" w14:textId="1C58915F" w:rsidR="00003DDF" w:rsidRPr="006D6211" w:rsidRDefault="005845FA">
            <w:pPr>
              <w:ind w:left="1649"/>
              <w:rPr>
                <w:rFonts w:ascii="Arial" w:eastAsia="Arial" w:hAnsi="Arial" w:cs="Arial"/>
                <w:sz w:val="22"/>
                <w:szCs w:val="22"/>
                <w:lang w:val="ro-RO"/>
              </w:rPr>
            </w:pPr>
            <w:r>
              <w:rPr>
                <w:rFonts w:ascii="Arial" w:eastAsia="Arial" w:hAnsi="Arial" w:cs="Arial"/>
                <w:b/>
                <w:color w:val="00283E"/>
                <w:spacing w:val="-1"/>
                <w:sz w:val="22"/>
                <w:szCs w:val="22"/>
                <w:lang w:val="ro-RO"/>
              </w:rPr>
              <w:t xml:space="preserve">VÂNZĂRI </w:t>
            </w:r>
            <w:r w:rsidR="007F0EF2" w:rsidRPr="006D6211">
              <w:rPr>
                <w:rFonts w:ascii="Arial" w:eastAsia="Arial" w:hAnsi="Arial" w:cs="Arial"/>
                <w:b/>
                <w:color w:val="00283E"/>
                <w:spacing w:val="-1"/>
                <w:sz w:val="22"/>
                <w:szCs w:val="22"/>
                <w:lang w:val="ro-RO"/>
              </w:rPr>
              <w:t>NA</w:t>
            </w:r>
            <w:r>
              <w:rPr>
                <w:rFonts w:ascii="Arial" w:eastAsia="Arial" w:hAnsi="Arial" w:cs="Arial"/>
                <w:b/>
                <w:color w:val="00283E"/>
                <w:spacing w:val="-1"/>
                <w:sz w:val="22"/>
                <w:szCs w:val="22"/>
                <w:lang w:val="ro-RO"/>
              </w:rPr>
              <w:t>Ț</w:t>
            </w:r>
            <w:r w:rsidR="007F0EF2" w:rsidRPr="006D6211">
              <w:rPr>
                <w:rFonts w:ascii="Arial" w:eastAsia="Arial" w:hAnsi="Arial" w:cs="Arial"/>
                <w:b/>
                <w:color w:val="00283E"/>
                <w:spacing w:val="-1"/>
                <w:sz w:val="22"/>
                <w:szCs w:val="22"/>
                <w:lang w:val="ro-RO"/>
              </w:rPr>
              <w:t>I</w:t>
            </w:r>
            <w:r w:rsidR="007F0EF2" w:rsidRPr="006D6211">
              <w:rPr>
                <w:rFonts w:ascii="Arial" w:eastAsia="Arial" w:hAnsi="Arial" w:cs="Arial"/>
                <w:b/>
                <w:color w:val="00283E"/>
                <w:spacing w:val="1"/>
                <w:sz w:val="22"/>
                <w:szCs w:val="22"/>
                <w:lang w:val="ro-RO"/>
              </w:rPr>
              <w:t>O</w:t>
            </w:r>
            <w:r w:rsidR="007F0EF2" w:rsidRPr="006D6211">
              <w:rPr>
                <w:rFonts w:ascii="Arial" w:eastAsia="Arial" w:hAnsi="Arial" w:cs="Arial"/>
                <w:b/>
                <w:color w:val="00283E"/>
                <w:spacing w:val="-1"/>
                <w:sz w:val="22"/>
                <w:szCs w:val="22"/>
                <w:lang w:val="ro-RO"/>
              </w:rPr>
              <w:t>N</w:t>
            </w:r>
            <w:r w:rsidR="007F0EF2" w:rsidRPr="006D6211">
              <w:rPr>
                <w:rFonts w:ascii="Arial" w:eastAsia="Arial" w:hAnsi="Arial" w:cs="Arial"/>
                <w:b/>
                <w:color w:val="00283E"/>
                <w:spacing w:val="1"/>
                <w:sz w:val="22"/>
                <w:szCs w:val="22"/>
                <w:lang w:val="ro-RO"/>
              </w:rPr>
              <w:t>A</w:t>
            </w:r>
            <w:r w:rsidR="007F0EF2" w:rsidRPr="006D6211">
              <w:rPr>
                <w:rFonts w:ascii="Arial" w:eastAsia="Arial" w:hAnsi="Arial" w:cs="Arial"/>
                <w:b/>
                <w:color w:val="00283E"/>
                <w:sz w:val="22"/>
                <w:szCs w:val="22"/>
                <w:lang w:val="ro-RO"/>
              </w:rPr>
              <w:t>L</w:t>
            </w:r>
            <w:r w:rsidR="007F0EF2" w:rsidRPr="006D6211">
              <w:rPr>
                <w:rFonts w:ascii="Arial" w:eastAsia="Arial" w:hAnsi="Arial" w:cs="Arial"/>
                <w:b/>
                <w:color w:val="00283E"/>
                <w:spacing w:val="-1"/>
                <w:sz w:val="22"/>
                <w:szCs w:val="22"/>
                <w:lang w:val="ro-RO"/>
              </w:rPr>
              <w:t>E</w:t>
            </w:r>
          </w:p>
        </w:tc>
        <w:tc>
          <w:tcPr>
            <w:tcW w:w="4644" w:type="dxa"/>
            <w:tcBorders>
              <w:top w:val="single" w:sz="7" w:space="0" w:color="000000"/>
              <w:left w:val="nil"/>
              <w:bottom w:val="single" w:sz="25" w:space="0" w:color="000000"/>
              <w:right w:val="single" w:sz="25" w:space="0" w:color="000000"/>
            </w:tcBorders>
            <w:shd w:val="clear" w:color="auto" w:fill="D9E1F3"/>
          </w:tcPr>
          <w:p w14:paraId="2A6F1FFF" w14:textId="77777777" w:rsidR="00003DDF" w:rsidRPr="006D6211" w:rsidRDefault="00003DDF">
            <w:pPr>
              <w:spacing w:before="1" w:line="100" w:lineRule="exact"/>
              <w:rPr>
                <w:sz w:val="11"/>
                <w:szCs w:val="11"/>
                <w:lang w:val="ro-RO"/>
              </w:rPr>
            </w:pPr>
          </w:p>
          <w:p w14:paraId="042B4E62" w14:textId="5888FF1F" w:rsidR="00003DDF" w:rsidRPr="006D6211" w:rsidRDefault="005845FA">
            <w:pPr>
              <w:ind w:left="1498"/>
              <w:rPr>
                <w:rFonts w:ascii="Arial" w:eastAsia="Arial" w:hAnsi="Arial" w:cs="Arial"/>
                <w:sz w:val="22"/>
                <w:szCs w:val="22"/>
                <w:lang w:val="ro-RO"/>
              </w:rPr>
            </w:pPr>
            <w:r>
              <w:rPr>
                <w:rFonts w:ascii="Arial" w:eastAsia="Arial" w:hAnsi="Arial" w:cs="Arial"/>
                <w:b/>
                <w:color w:val="00283E"/>
                <w:spacing w:val="-1"/>
                <w:sz w:val="22"/>
                <w:szCs w:val="22"/>
                <w:lang w:val="ro-RO"/>
              </w:rPr>
              <w:t xml:space="preserve">VÂNZĂRI LA </w:t>
            </w:r>
            <w:r w:rsidR="007F0EF2" w:rsidRPr="006D6211">
              <w:rPr>
                <w:rFonts w:ascii="Arial" w:eastAsia="Arial" w:hAnsi="Arial" w:cs="Arial"/>
                <w:b/>
                <w:color w:val="00283E"/>
                <w:spacing w:val="-1"/>
                <w:sz w:val="22"/>
                <w:szCs w:val="22"/>
                <w:lang w:val="ro-RO"/>
              </w:rPr>
              <w:t>EXP</w:t>
            </w:r>
            <w:r w:rsidR="007F0EF2" w:rsidRPr="006D6211">
              <w:rPr>
                <w:rFonts w:ascii="Arial" w:eastAsia="Arial" w:hAnsi="Arial" w:cs="Arial"/>
                <w:b/>
                <w:color w:val="00283E"/>
                <w:spacing w:val="1"/>
                <w:sz w:val="22"/>
                <w:szCs w:val="22"/>
                <w:lang w:val="ro-RO"/>
              </w:rPr>
              <w:t>O</w:t>
            </w:r>
            <w:r w:rsidR="007F0EF2" w:rsidRPr="006D6211">
              <w:rPr>
                <w:rFonts w:ascii="Arial" w:eastAsia="Arial" w:hAnsi="Arial" w:cs="Arial"/>
                <w:b/>
                <w:color w:val="00283E"/>
                <w:spacing w:val="-1"/>
                <w:sz w:val="22"/>
                <w:szCs w:val="22"/>
                <w:lang w:val="ro-RO"/>
              </w:rPr>
              <w:t>R</w:t>
            </w:r>
            <w:r w:rsidR="007F0EF2" w:rsidRPr="006D6211">
              <w:rPr>
                <w:rFonts w:ascii="Arial" w:eastAsia="Arial" w:hAnsi="Arial" w:cs="Arial"/>
                <w:b/>
                <w:color w:val="00283E"/>
                <w:sz w:val="22"/>
                <w:szCs w:val="22"/>
                <w:lang w:val="ro-RO"/>
              </w:rPr>
              <w:t>T</w:t>
            </w:r>
          </w:p>
        </w:tc>
      </w:tr>
      <w:tr w:rsidR="00003DDF" w:rsidRPr="008B37D6" w14:paraId="2CC044A8" w14:textId="77777777" w:rsidTr="00461A98">
        <w:trPr>
          <w:trHeight w:hRule="exact" w:val="588"/>
        </w:trPr>
        <w:tc>
          <w:tcPr>
            <w:tcW w:w="5137" w:type="dxa"/>
            <w:tcBorders>
              <w:top w:val="single" w:sz="25" w:space="0" w:color="000000"/>
              <w:left w:val="nil"/>
              <w:bottom w:val="nil"/>
              <w:right w:val="nil"/>
            </w:tcBorders>
          </w:tcPr>
          <w:p w14:paraId="77CC0918" w14:textId="77777777" w:rsidR="00003DDF" w:rsidRPr="006D6211" w:rsidRDefault="00003DDF">
            <w:pPr>
              <w:spacing w:before="10" w:line="120" w:lineRule="exact"/>
              <w:rPr>
                <w:sz w:val="12"/>
                <w:szCs w:val="12"/>
                <w:lang w:val="ro-RO"/>
              </w:rPr>
            </w:pPr>
          </w:p>
          <w:p w14:paraId="6985DF31" w14:textId="7D06B200" w:rsidR="00003DDF" w:rsidRPr="006D6211" w:rsidRDefault="007F0EF2">
            <w:pPr>
              <w:ind w:left="332"/>
              <w:rPr>
                <w:rFonts w:ascii="Arial" w:eastAsia="Arial" w:hAnsi="Arial" w:cs="Arial"/>
                <w:sz w:val="22"/>
                <w:szCs w:val="22"/>
                <w:lang w:val="ro-RO"/>
              </w:rPr>
            </w:pPr>
            <w:r w:rsidRPr="006D6211">
              <w:rPr>
                <w:rFonts w:ascii="Arial" w:eastAsia="Arial" w:hAnsi="Arial" w:cs="Arial"/>
                <w:b/>
                <w:i/>
                <w:color w:val="00283E"/>
                <w:spacing w:val="1"/>
                <w:sz w:val="22"/>
                <w:szCs w:val="22"/>
                <w:u w:val="single" w:color="00283E"/>
                <w:lang w:val="ro-RO"/>
              </w:rPr>
              <w:t>Q.1</w:t>
            </w:r>
            <w:r w:rsidRPr="006D6211">
              <w:rPr>
                <w:rFonts w:ascii="Arial" w:eastAsia="Arial" w:hAnsi="Arial" w:cs="Arial"/>
                <w:b/>
                <w:i/>
                <w:color w:val="00283E"/>
                <w:spacing w:val="14"/>
                <w:sz w:val="22"/>
                <w:szCs w:val="22"/>
                <w:u w:val="single" w:color="00283E"/>
                <w:lang w:val="ro-RO"/>
              </w:rPr>
              <w:t xml:space="preserve"> </w:t>
            </w:r>
            <w:r w:rsidR="005845FA">
              <w:rPr>
                <w:rFonts w:ascii="Arial" w:eastAsia="Arial" w:hAnsi="Arial" w:cs="Arial"/>
                <w:i/>
                <w:color w:val="00283E"/>
                <w:sz w:val="22"/>
                <w:szCs w:val="22"/>
                <w:u w:val="single" w:color="00283E"/>
                <w:lang w:val="ro-RO"/>
              </w:rPr>
              <w:t>N</w:t>
            </w:r>
            <w:r w:rsidRPr="006D6211">
              <w:rPr>
                <w:rFonts w:ascii="Arial" w:eastAsia="Arial" w:hAnsi="Arial" w:cs="Arial"/>
                <w:i/>
                <w:color w:val="00283E"/>
                <w:sz w:val="22"/>
                <w:szCs w:val="22"/>
                <w:u w:val="single" w:color="00283E"/>
                <w:lang w:val="ro-RO"/>
              </w:rPr>
              <w:t>e</w:t>
            </w:r>
            <w:r w:rsidR="005845FA">
              <w:rPr>
                <w:rFonts w:ascii="Arial" w:eastAsia="Arial" w:hAnsi="Arial" w:cs="Arial"/>
                <w:i/>
                <w:color w:val="00283E"/>
                <w:sz w:val="22"/>
                <w:szCs w:val="22"/>
                <w:u w:val="single" w:color="00283E"/>
                <w:lang w:val="ro-RO"/>
              </w:rPr>
              <w:t xml:space="preserve"> așteptăm ca </w:t>
            </w:r>
            <w:r w:rsidR="00F1298C">
              <w:rPr>
                <w:rFonts w:ascii="Arial" w:eastAsia="Arial" w:hAnsi="Arial" w:cs="Arial"/>
                <w:i/>
                <w:color w:val="00283E"/>
                <w:sz w:val="22"/>
                <w:szCs w:val="22"/>
                <w:u w:val="single" w:color="00283E"/>
                <w:lang w:val="ro-RO"/>
              </w:rPr>
              <w:t xml:space="preserve">în 2023 </w:t>
            </w:r>
            <w:r w:rsidR="005845FA">
              <w:rPr>
                <w:rFonts w:ascii="Arial" w:eastAsia="Arial" w:hAnsi="Arial" w:cs="Arial"/>
                <w:i/>
                <w:color w:val="00283E"/>
                <w:sz w:val="22"/>
                <w:szCs w:val="22"/>
                <w:u w:val="single" w:color="00283E"/>
                <w:lang w:val="ro-RO"/>
              </w:rPr>
              <w:t>v</w:t>
            </w:r>
            <w:r w:rsidRPr="006D6211">
              <w:rPr>
                <w:rFonts w:ascii="Arial" w:eastAsia="Arial" w:hAnsi="Arial" w:cs="Arial"/>
                <w:i/>
                <w:color w:val="00283E"/>
                <w:spacing w:val="-1"/>
                <w:sz w:val="22"/>
                <w:szCs w:val="22"/>
                <w:u w:val="single" w:color="00283E"/>
                <w:lang w:val="ro-RO"/>
              </w:rPr>
              <w:t>e</w:t>
            </w:r>
            <w:r w:rsidRPr="006D6211">
              <w:rPr>
                <w:rFonts w:ascii="Arial" w:eastAsia="Arial" w:hAnsi="Arial" w:cs="Arial"/>
                <w:i/>
                <w:color w:val="00283E"/>
                <w:sz w:val="22"/>
                <w:szCs w:val="22"/>
                <w:u w:val="single" w:color="00283E"/>
                <w:lang w:val="ro-RO"/>
              </w:rPr>
              <w:t>n</w:t>
            </w:r>
            <w:r w:rsidR="005845FA">
              <w:rPr>
                <w:rFonts w:ascii="Arial" w:eastAsia="Arial" w:hAnsi="Arial" w:cs="Arial"/>
                <w:i/>
                <w:color w:val="00283E"/>
                <w:sz w:val="22"/>
                <w:szCs w:val="22"/>
                <w:u w:val="single" w:color="00283E"/>
                <w:lang w:val="ro-RO"/>
              </w:rPr>
              <w:t>itul nostru din</w:t>
            </w:r>
          </w:p>
        </w:tc>
        <w:tc>
          <w:tcPr>
            <w:tcW w:w="4644" w:type="dxa"/>
            <w:tcBorders>
              <w:top w:val="single" w:sz="25" w:space="0" w:color="000000"/>
              <w:left w:val="nil"/>
              <w:bottom w:val="nil"/>
              <w:right w:val="single" w:sz="25" w:space="0" w:color="000000"/>
            </w:tcBorders>
          </w:tcPr>
          <w:p w14:paraId="4FD05635" w14:textId="77777777" w:rsidR="00003DDF" w:rsidRPr="006D6211" w:rsidRDefault="00003DDF">
            <w:pPr>
              <w:spacing w:before="10" w:line="120" w:lineRule="exact"/>
              <w:rPr>
                <w:sz w:val="12"/>
                <w:szCs w:val="12"/>
                <w:lang w:val="ro-RO"/>
              </w:rPr>
            </w:pPr>
          </w:p>
          <w:p w14:paraId="06880F51" w14:textId="246C6C4D" w:rsidR="00003DDF" w:rsidRPr="006D6211" w:rsidRDefault="007F0EF2">
            <w:pPr>
              <w:ind w:left="332"/>
              <w:rPr>
                <w:rFonts w:ascii="Arial" w:eastAsia="Arial" w:hAnsi="Arial" w:cs="Arial"/>
                <w:sz w:val="22"/>
                <w:szCs w:val="22"/>
                <w:lang w:val="ro-RO"/>
              </w:rPr>
            </w:pPr>
            <w:r w:rsidRPr="006D6211">
              <w:rPr>
                <w:rFonts w:ascii="Arial" w:eastAsia="Arial" w:hAnsi="Arial" w:cs="Arial"/>
                <w:b/>
                <w:i/>
                <w:color w:val="00283E"/>
                <w:spacing w:val="1"/>
                <w:sz w:val="22"/>
                <w:szCs w:val="22"/>
                <w:u w:val="single" w:color="00283E"/>
                <w:lang w:val="ro-RO"/>
              </w:rPr>
              <w:t>Q.2</w:t>
            </w:r>
            <w:r w:rsidRPr="006D6211">
              <w:rPr>
                <w:rFonts w:ascii="Arial" w:eastAsia="Arial" w:hAnsi="Arial" w:cs="Arial"/>
                <w:b/>
                <w:i/>
                <w:color w:val="00283E"/>
                <w:sz w:val="22"/>
                <w:szCs w:val="22"/>
                <w:u w:val="single" w:color="00283E"/>
                <w:lang w:val="ro-RO"/>
              </w:rPr>
              <w:t xml:space="preserve"> </w:t>
            </w:r>
            <w:r w:rsidRPr="006D6211">
              <w:rPr>
                <w:rFonts w:ascii="Arial" w:eastAsia="Arial" w:hAnsi="Arial" w:cs="Arial"/>
                <w:b/>
                <w:i/>
                <w:color w:val="00283E"/>
                <w:spacing w:val="3"/>
                <w:sz w:val="22"/>
                <w:szCs w:val="22"/>
                <w:u w:val="single" w:color="00283E"/>
                <w:lang w:val="ro-RO"/>
              </w:rPr>
              <w:t xml:space="preserve"> </w:t>
            </w:r>
            <w:r w:rsidR="00F1298C">
              <w:rPr>
                <w:rFonts w:ascii="Arial" w:eastAsia="Arial" w:hAnsi="Arial" w:cs="Arial"/>
                <w:i/>
                <w:color w:val="00283E"/>
                <w:sz w:val="22"/>
                <w:szCs w:val="22"/>
                <w:u w:val="single" w:color="00283E"/>
                <w:lang w:val="ro-RO"/>
              </w:rPr>
              <w:t>N</w:t>
            </w:r>
            <w:r w:rsidRPr="006D6211">
              <w:rPr>
                <w:rFonts w:ascii="Arial" w:eastAsia="Arial" w:hAnsi="Arial" w:cs="Arial"/>
                <w:i/>
                <w:color w:val="00283E"/>
                <w:sz w:val="22"/>
                <w:szCs w:val="22"/>
                <w:u w:val="single" w:color="00283E"/>
                <w:lang w:val="ro-RO"/>
              </w:rPr>
              <w:t>e</w:t>
            </w:r>
            <w:r w:rsidR="00F1298C">
              <w:rPr>
                <w:rFonts w:ascii="Arial" w:eastAsia="Arial" w:hAnsi="Arial" w:cs="Arial"/>
                <w:i/>
                <w:color w:val="00283E"/>
                <w:sz w:val="22"/>
                <w:szCs w:val="22"/>
                <w:u w:val="single" w:color="00283E"/>
                <w:lang w:val="ro-RO"/>
              </w:rPr>
              <w:t xml:space="preserve"> așteptăm ca în 2023 </w:t>
            </w:r>
            <w:r w:rsidRPr="006D6211">
              <w:rPr>
                <w:rFonts w:ascii="Arial" w:eastAsia="Arial" w:hAnsi="Arial" w:cs="Arial"/>
                <w:i/>
                <w:color w:val="00283E"/>
                <w:sz w:val="22"/>
                <w:szCs w:val="22"/>
                <w:u w:val="single" w:color="00283E"/>
                <w:lang w:val="ro-RO"/>
              </w:rPr>
              <w:t>v</w:t>
            </w:r>
            <w:r w:rsidRPr="006D6211">
              <w:rPr>
                <w:rFonts w:ascii="Arial" w:eastAsia="Arial" w:hAnsi="Arial" w:cs="Arial"/>
                <w:i/>
                <w:color w:val="00283E"/>
                <w:spacing w:val="-1"/>
                <w:sz w:val="22"/>
                <w:szCs w:val="22"/>
                <w:u w:val="single" w:color="00283E"/>
                <w:lang w:val="ro-RO"/>
              </w:rPr>
              <w:t>e</w:t>
            </w:r>
            <w:r w:rsidRPr="006D6211">
              <w:rPr>
                <w:rFonts w:ascii="Arial" w:eastAsia="Arial" w:hAnsi="Arial" w:cs="Arial"/>
                <w:i/>
                <w:color w:val="00283E"/>
                <w:sz w:val="22"/>
                <w:szCs w:val="22"/>
                <w:u w:val="single" w:color="00283E"/>
                <w:lang w:val="ro-RO"/>
              </w:rPr>
              <w:t>n</w:t>
            </w:r>
            <w:r w:rsidR="00F1298C">
              <w:rPr>
                <w:rFonts w:ascii="Arial" w:eastAsia="Arial" w:hAnsi="Arial" w:cs="Arial"/>
                <w:i/>
                <w:color w:val="00283E"/>
                <w:sz w:val="22"/>
                <w:szCs w:val="22"/>
                <w:u w:val="single" w:color="00283E"/>
                <w:lang w:val="ro-RO"/>
              </w:rPr>
              <w:t>itul nostru</w:t>
            </w:r>
          </w:p>
        </w:tc>
      </w:tr>
      <w:tr w:rsidR="00003DDF" w:rsidRPr="008B37D6" w14:paraId="463236EB" w14:textId="77777777">
        <w:trPr>
          <w:trHeight w:hRule="exact" w:val="347"/>
        </w:trPr>
        <w:tc>
          <w:tcPr>
            <w:tcW w:w="5137" w:type="dxa"/>
            <w:tcBorders>
              <w:top w:val="nil"/>
              <w:left w:val="nil"/>
              <w:bottom w:val="nil"/>
              <w:right w:val="nil"/>
            </w:tcBorders>
          </w:tcPr>
          <w:p w14:paraId="6716BDA4" w14:textId="542C9B12" w:rsidR="00003DDF" w:rsidRPr="006D6211" w:rsidRDefault="00F1298C">
            <w:pPr>
              <w:spacing w:line="220" w:lineRule="exact"/>
              <w:ind w:left="332"/>
              <w:rPr>
                <w:rFonts w:ascii="Arial" w:eastAsia="Arial" w:hAnsi="Arial" w:cs="Arial"/>
                <w:sz w:val="22"/>
                <w:szCs w:val="22"/>
                <w:lang w:val="ro-RO"/>
              </w:rPr>
            </w:pPr>
            <w:r>
              <w:rPr>
                <w:rFonts w:ascii="Arial" w:eastAsia="Arial" w:hAnsi="Arial" w:cs="Arial"/>
                <w:i/>
                <w:color w:val="00283E"/>
                <w:sz w:val="22"/>
                <w:szCs w:val="22"/>
                <w:u w:val="single" w:color="00283E"/>
                <w:lang w:val="ro-RO"/>
              </w:rPr>
              <w:t xml:space="preserve">vânzări </w:t>
            </w:r>
            <w:r w:rsidR="005845FA">
              <w:rPr>
                <w:rFonts w:ascii="Arial" w:eastAsia="Arial" w:hAnsi="Arial" w:cs="Arial"/>
                <w:i/>
                <w:color w:val="00283E"/>
                <w:sz w:val="22"/>
                <w:szCs w:val="22"/>
                <w:u w:val="single" w:color="00283E"/>
                <w:lang w:val="ro-RO"/>
              </w:rPr>
              <w:t xml:space="preserve">naționale </w:t>
            </w:r>
            <w:r w:rsidR="007F0EF2" w:rsidRPr="006D6211">
              <w:rPr>
                <w:rFonts w:ascii="Arial" w:eastAsia="Arial" w:hAnsi="Arial" w:cs="Arial"/>
                <w:i/>
                <w:color w:val="00283E"/>
                <w:sz w:val="22"/>
                <w:szCs w:val="22"/>
                <w:u w:val="single" w:color="00283E"/>
                <w:lang w:val="ro-RO"/>
              </w:rPr>
              <w:t>s</w:t>
            </w:r>
            <w:r>
              <w:rPr>
                <w:rFonts w:ascii="Arial" w:eastAsia="Arial" w:hAnsi="Arial" w:cs="Arial"/>
                <w:i/>
                <w:color w:val="00283E"/>
                <w:sz w:val="22"/>
                <w:szCs w:val="22"/>
                <w:u w:val="single" w:color="00283E"/>
                <w:lang w:val="ro-RO"/>
              </w:rPr>
              <w:t>ă</w:t>
            </w:r>
            <w:r w:rsidR="007F0EF2" w:rsidRPr="006D6211">
              <w:rPr>
                <w:rFonts w:ascii="Arial" w:eastAsia="Arial" w:hAnsi="Arial" w:cs="Arial"/>
                <w:i/>
                <w:color w:val="00283E"/>
                <w:sz w:val="22"/>
                <w:szCs w:val="22"/>
                <w:u w:val="single" w:color="00283E"/>
                <w:lang w:val="ro-RO"/>
              </w:rPr>
              <w:t>:</w:t>
            </w:r>
          </w:p>
        </w:tc>
        <w:tc>
          <w:tcPr>
            <w:tcW w:w="4644" w:type="dxa"/>
            <w:tcBorders>
              <w:top w:val="nil"/>
              <w:left w:val="nil"/>
              <w:bottom w:val="nil"/>
              <w:right w:val="single" w:sz="25" w:space="0" w:color="000000"/>
            </w:tcBorders>
          </w:tcPr>
          <w:p w14:paraId="6E7629E5" w14:textId="2B605DA6" w:rsidR="00003DDF" w:rsidRPr="006D6211" w:rsidRDefault="00F1298C">
            <w:pPr>
              <w:spacing w:line="220" w:lineRule="exact"/>
              <w:ind w:left="332"/>
              <w:rPr>
                <w:rFonts w:ascii="Arial" w:eastAsia="Arial" w:hAnsi="Arial" w:cs="Arial"/>
                <w:sz w:val="22"/>
                <w:szCs w:val="22"/>
                <w:lang w:val="ro-RO"/>
              </w:rPr>
            </w:pPr>
            <w:r>
              <w:rPr>
                <w:rFonts w:ascii="Arial" w:eastAsia="Arial" w:hAnsi="Arial" w:cs="Arial"/>
                <w:i/>
                <w:color w:val="00283E"/>
                <w:sz w:val="22"/>
                <w:szCs w:val="22"/>
                <w:u w:val="single" w:color="00283E"/>
                <w:lang w:val="ro-RO"/>
              </w:rPr>
              <w:t xml:space="preserve">din vânzări la </w:t>
            </w:r>
            <w:r w:rsidR="007F0EF2" w:rsidRPr="006D6211">
              <w:rPr>
                <w:rFonts w:ascii="Arial" w:eastAsia="Arial" w:hAnsi="Arial" w:cs="Arial"/>
                <w:i/>
                <w:color w:val="00283E"/>
                <w:sz w:val="22"/>
                <w:szCs w:val="22"/>
                <w:u w:val="single" w:color="00283E"/>
                <w:lang w:val="ro-RO"/>
              </w:rPr>
              <w:t>ex</w:t>
            </w:r>
            <w:r w:rsidR="007F0EF2" w:rsidRPr="006D6211">
              <w:rPr>
                <w:rFonts w:ascii="Arial" w:eastAsia="Arial" w:hAnsi="Arial" w:cs="Arial"/>
                <w:i/>
                <w:color w:val="00283E"/>
                <w:spacing w:val="-1"/>
                <w:sz w:val="22"/>
                <w:szCs w:val="22"/>
                <w:u w:val="single" w:color="00283E"/>
                <w:lang w:val="ro-RO"/>
              </w:rPr>
              <w:t>p</w:t>
            </w:r>
            <w:r w:rsidR="007F0EF2" w:rsidRPr="006D6211">
              <w:rPr>
                <w:rFonts w:ascii="Arial" w:eastAsia="Arial" w:hAnsi="Arial" w:cs="Arial"/>
                <w:i/>
                <w:color w:val="00283E"/>
                <w:sz w:val="22"/>
                <w:szCs w:val="22"/>
                <w:u w:val="single" w:color="00283E"/>
                <w:lang w:val="ro-RO"/>
              </w:rPr>
              <w:t>ort</w:t>
            </w:r>
            <w:r>
              <w:rPr>
                <w:rFonts w:ascii="Arial" w:eastAsia="Arial" w:hAnsi="Arial" w:cs="Arial"/>
                <w:i/>
                <w:color w:val="00283E"/>
                <w:sz w:val="22"/>
                <w:szCs w:val="22"/>
                <w:u w:val="single" w:color="00283E"/>
                <w:lang w:val="ro-RO"/>
              </w:rPr>
              <w:t xml:space="preserve"> să</w:t>
            </w:r>
            <w:r w:rsidR="007F0EF2" w:rsidRPr="006D6211">
              <w:rPr>
                <w:rFonts w:ascii="Arial" w:eastAsia="Arial" w:hAnsi="Arial" w:cs="Arial"/>
                <w:i/>
                <w:color w:val="00283E"/>
                <w:sz w:val="22"/>
                <w:szCs w:val="22"/>
                <w:u w:val="single" w:color="00283E"/>
                <w:lang w:val="ro-RO"/>
              </w:rPr>
              <w:t>:</w:t>
            </w:r>
          </w:p>
        </w:tc>
      </w:tr>
      <w:tr w:rsidR="00003DDF" w:rsidRPr="006D6211" w14:paraId="748938C5" w14:textId="77777777">
        <w:trPr>
          <w:trHeight w:hRule="exact" w:val="372"/>
        </w:trPr>
        <w:tc>
          <w:tcPr>
            <w:tcW w:w="5137" w:type="dxa"/>
            <w:tcBorders>
              <w:top w:val="nil"/>
              <w:left w:val="nil"/>
              <w:bottom w:val="nil"/>
              <w:right w:val="nil"/>
            </w:tcBorders>
          </w:tcPr>
          <w:p w14:paraId="0F71B19C" w14:textId="3F0753F8" w:rsidR="00003DDF" w:rsidRPr="006D6211" w:rsidRDefault="00F1298C">
            <w:pPr>
              <w:spacing w:before="89"/>
              <w:ind w:left="332"/>
              <w:rPr>
                <w:rFonts w:ascii="Arial" w:eastAsia="Arial" w:hAnsi="Arial" w:cs="Arial"/>
                <w:sz w:val="22"/>
                <w:szCs w:val="22"/>
                <w:lang w:val="ro-RO"/>
              </w:rPr>
            </w:pPr>
            <w:r>
              <w:rPr>
                <w:rFonts w:ascii="Arial" w:eastAsia="Arial" w:hAnsi="Arial" w:cs="Arial"/>
                <w:color w:val="00283E"/>
                <w:spacing w:val="1"/>
                <w:sz w:val="22"/>
                <w:szCs w:val="22"/>
                <w:lang w:val="ro-RO"/>
              </w:rPr>
              <w:t>Crească</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9"/>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w:t>
            </w:r>
          </w:p>
        </w:tc>
        <w:tc>
          <w:tcPr>
            <w:tcW w:w="4644" w:type="dxa"/>
            <w:tcBorders>
              <w:top w:val="nil"/>
              <w:left w:val="nil"/>
              <w:bottom w:val="nil"/>
              <w:right w:val="single" w:sz="25" w:space="0" w:color="000000"/>
            </w:tcBorders>
          </w:tcPr>
          <w:p w14:paraId="17B77827" w14:textId="575AA4C4" w:rsidR="00003DDF" w:rsidRPr="006D6211" w:rsidRDefault="00F1298C">
            <w:pPr>
              <w:spacing w:before="89"/>
              <w:ind w:left="332"/>
              <w:rPr>
                <w:rFonts w:ascii="Arial" w:eastAsia="Arial" w:hAnsi="Arial" w:cs="Arial"/>
                <w:sz w:val="22"/>
                <w:szCs w:val="22"/>
                <w:lang w:val="ro-RO"/>
              </w:rPr>
            </w:pPr>
            <w:r>
              <w:rPr>
                <w:rFonts w:ascii="Arial" w:eastAsia="Arial" w:hAnsi="Arial" w:cs="Arial"/>
                <w:color w:val="00283E"/>
                <w:spacing w:val="1"/>
                <w:sz w:val="22"/>
                <w:szCs w:val="22"/>
                <w:lang w:val="ro-RO"/>
              </w:rPr>
              <w:t xml:space="preserve">Crească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9"/>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w:t>
            </w:r>
          </w:p>
        </w:tc>
      </w:tr>
      <w:tr w:rsidR="00003DDF" w:rsidRPr="006D6211" w14:paraId="7FC32F00" w14:textId="77777777">
        <w:trPr>
          <w:trHeight w:hRule="exact" w:val="292"/>
        </w:trPr>
        <w:tc>
          <w:tcPr>
            <w:tcW w:w="5137" w:type="dxa"/>
            <w:tcBorders>
              <w:top w:val="nil"/>
              <w:left w:val="nil"/>
              <w:bottom w:val="nil"/>
              <w:right w:val="nil"/>
            </w:tcBorders>
          </w:tcPr>
          <w:p w14:paraId="4F53DE25" w14:textId="1FD84CC5" w:rsidR="00003DDF" w:rsidRPr="006D6211" w:rsidRDefault="007F0EF2">
            <w:pPr>
              <w:spacing w:before="7"/>
              <w:ind w:left="332"/>
              <w:rPr>
                <w:rFonts w:ascii="Arial" w:eastAsia="Arial" w:hAnsi="Arial" w:cs="Arial"/>
                <w:sz w:val="22"/>
                <w:szCs w:val="22"/>
                <w:lang w:val="ro-RO"/>
              </w:rPr>
            </w:pPr>
            <w:r w:rsidRPr="006D6211">
              <w:rPr>
                <w:rFonts w:ascii="Arial" w:eastAsia="Arial" w:hAnsi="Arial" w:cs="Arial"/>
                <w:color w:val="00283E"/>
                <w:spacing w:val="-1"/>
                <w:sz w:val="22"/>
                <w:szCs w:val="22"/>
                <w:lang w:val="ro-RO"/>
              </w:rPr>
              <w:t>R</w:t>
            </w:r>
            <w:r w:rsidR="00F1298C">
              <w:rPr>
                <w:rFonts w:ascii="Arial" w:eastAsia="Arial" w:hAnsi="Arial" w:cs="Arial"/>
                <w:color w:val="00283E"/>
                <w:spacing w:val="-1"/>
                <w:sz w:val="22"/>
                <w:szCs w:val="22"/>
                <w:lang w:val="ro-RO"/>
              </w:rPr>
              <w:t>ă</w:t>
            </w:r>
            <w:r w:rsidRPr="006D6211">
              <w:rPr>
                <w:rFonts w:ascii="Arial" w:eastAsia="Arial" w:hAnsi="Arial" w:cs="Arial"/>
                <w:color w:val="00283E"/>
                <w:sz w:val="22"/>
                <w:szCs w:val="22"/>
                <w:lang w:val="ro-RO"/>
              </w:rPr>
              <w:t>m</w:t>
            </w:r>
            <w:r w:rsidR="00F1298C">
              <w:rPr>
                <w:rFonts w:ascii="Arial" w:eastAsia="Arial" w:hAnsi="Arial" w:cs="Arial"/>
                <w:color w:val="00283E"/>
                <w:sz w:val="22"/>
                <w:szCs w:val="22"/>
                <w:lang w:val="ro-RO"/>
              </w:rPr>
              <w:t>â</w:t>
            </w:r>
            <w:r w:rsidRPr="006D6211">
              <w:rPr>
                <w:rFonts w:ascii="Arial" w:eastAsia="Arial" w:hAnsi="Arial" w:cs="Arial"/>
                <w:color w:val="00283E"/>
                <w:sz w:val="22"/>
                <w:szCs w:val="22"/>
                <w:lang w:val="ro-RO"/>
              </w:rPr>
              <w:t>n</w:t>
            </w:r>
            <w:r w:rsidR="00F1298C">
              <w:rPr>
                <w:rFonts w:ascii="Arial" w:eastAsia="Arial" w:hAnsi="Arial" w:cs="Arial"/>
                <w:color w:val="00283E"/>
                <w:sz w:val="22"/>
                <w:szCs w:val="22"/>
                <w:lang w:val="ro-RO"/>
              </w:rPr>
              <w:t>ă</w:t>
            </w:r>
            <w:r w:rsidRPr="006D6211">
              <w:rPr>
                <w:rFonts w:ascii="Arial" w:eastAsia="Arial" w:hAnsi="Arial" w:cs="Arial"/>
                <w:color w:val="00283E"/>
                <w:sz w:val="22"/>
                <w:szCs w:val="22"/>
                <w:lang w:val="ro-RO"/>
              </w:rPr>
              <w:t xml:space="preserve"> con</w:t>
            </w:r>
            <w:r w:rsidRPr="006D6211">
              <w:rPr>
                <w:rFonts w:ascii="Arial" w:eastAsia="Arial" w:hAnsi="Arial" w:cs="Arial"/>
                <w:color w:val="00283E"/>
                <w:spacing w:val="-2"/>
                <w:sz w:val="22"/>
                <w:szCs w:val="22"/>
                <w:lang w:val="ro-RO"/>
              </w:rPr>
              <w:t>s</w:t>
            </w:r>
            <w:r w:rsidRPr="006D6211">
              <w:rPr>
                <w:rFonts w:ascii="Arial" w:eastAsia="Arial" w:hAnsi="Arial" w:cs="Arial"/>
                <w:color w:val="00283E"/>
                <w:spacing w:val="1"/>
                <w:sz w:val="22"/>
                <w:szCs w:val="22"/>
                <w:lang w:val="ro-RO"/>
              </w:rPr>
              <w:t>t</w:t>
            </w:r>
            <w:r w:rsidRPr="006D6211">
              <w:rPr>
                <w:rFonts w:ascii="Arial" w:eastAsia="Arial" w:hAnsi="Arial" w:cs="Arial"/>
                <w:color w:val="00283E"/>
                <w:sz w:val="22"/>
                <w:szCs w:val="22"/>
                <w:lang w:val="ro-RO"/>
              </w:rPr>
              <w:t>a</w:t>
            </w:r>
            <w:r w:rsidRPr="006D6211">
              <w:rPr>
                <w:rFonts w:ascii="Arial" w:eastAsia="Arial" w:hAnsi="Arial" w:cs="Arial"/>
                <w:color w:val="00283E"/>
                <w:spacing w:val="-1"/>
                <w:sz w:val="22"/>
                <w:szCs w:val="22"/>
                <w:lang w:val="ro-RO"/>
              </w:rPr>
              <w:t>n</w:t>
            </w:r>
            <w:r w:rsidRPr="006D6211">
              <w:rPr>
                <w:rFonts w:ascii="Arial" w:eastAsia="Arial" w:hAnsi="Arial" w:cs="Arial"/>
                <w:color w:val="00283E"/>
                <w:sz w:val="22"/>
                <w:szCs w:val="22"/>
                <w:lang w:val="ro-RO"/>
              </w:rPr>
              <w:t xml:space="preserve">t       </w:t>
            </w:r>
            <w:r w:rsidRPr="006D6211">
              <w:rPr>
                <w:rFonts w:ascii="Arial" w:eastAsia="Arial" w:hAnsi="Arial" w:cs="Arial"/>
                <w:color w:val="00283E"/>
                <w:spacing w:val="6"/>
                <w:sz w:val="22"/>
                <w:szCs w:val="22"/>
                <w:lang w:val="ro-RO"/>
              </w:rPr>
              <w:t xml:space="preserve"> </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1"/>
                <w:sz w:val="22"/>
                <w:szCs w:val="22"/>
                <w:lang w:val="ro-RO"/>
              </w:rPr>
              <w:t xml:space="preserve"> </w:t>
            </w:r>
            <w:r w:rsidRPr="006D6211">
              <w:rPr>
                <w:rFonts w:ascii="Arial" w:eastAsia="Arial" w:hAnsi="Arial" w:cs="Arial"/>
                <w:color w:val="00283E"/>
                <w:sz w:val="22"/>
                <w:szCs w:val="22"/>
                <w:lang w:val="ro-RO"/>
              </w:rPr>
              <w:t>)</w:t>
            </w:r>
          </w:p>
        </w:tc>
        <w:tc>
          <w:tcPr>
            <w:tcW w:w="4644" w:type="dxa"/>
            <w:tcBorders>
              <w:top w:val="nil"/>
              <w:left w:val="nil"/>
              <w:bottom w:val="nil"/>
              <w:right w:val="single" w:sz="25" w:space="0" w:color="000000"/>
            </w:tcBorders>
          </w:tcPr>
          <w:p w14:paraId="5F7DFF97" w14:textId="6E6E2E35" w:rsidR="00003DDF" w:rsidRPr="006D6211" w:rsidRDefault="007F0EF2">
            <w:pPr>
              <w:spacing w:before="7"/>
              <w:ind w:left="332"/>
              <w:rPr>
                <w:rFonts w:ascii="Arial" w:eastAsia="Arial" w:hAnsi="Arial" w:cs="Arial"/>
                <w:sz w:val="22"/>
                <w:szCs w:val="22"/>
                <w:lang w:val="ro-RO"/>
              </w:rPr>
            </w:pPr>
            <w:r w:rsidRPr="006D6211">
              <w:rPr>
                <w:rFonts w:ascii="Arial" w:eastAsia="Arial" w:hAnsi="Arial" w:cs="Arial"/>
                <w:color w:val="00283E"/>
                <w:spacing w:val="-1"/>
                <w:sz w:val="22"/>
                <w:szCs w:val="22"/>
                <w:lang w:val="ro-RO"/>
              </w:rPr>
              <w:t>R</w:t>
            </w:r>
            <w:r w:rsidR="00F1298C">
              <w:rPr>
                <w:rFonts w:ascii="Arial" w:eastAsia="Arial" w:hAnsi="Arial" w:cs="Arial"/>
                <w:color w:val="00283E"/>
                <w:spacing w:val="-1"/>
                <w:sz w:val="22"/>
                <w:szCs w:val="22"/>
                <w:lang w:val="ro-RO"/>
              </w:rPr>
              <w:t>ă</w:t>
            </w:r>
            <w:r w:rsidRPr="006D6211">
              <w:rPr>
                <w:rFonts w:ascii="Arial" w:eastAsia="Arial" w:hAnsi="Arial" w:cs="Arial"/>
                <w:color w:val="00283E"/>
                <w:sz w:val="22"/>
                <w:szCs w:val="22"/>
                <w:lang w:val="ro-RO"/>
              </w:rPr>
              <w:t>m</w:t>
            </w:r>
            <w:r w:rsidR="00F1298C">
              <w:rPr>
                <w:rFonts w:ascii="Arial" w:eastAsia="Arial" w:hAnsi="Arial" w:cs="Arial"/>
                <w:color w:val="00283E"/>
                <w:sz w:val="22"/>
                <w:szCs w:val="22"/>
                <w:lang w:val="ro-RO"/>
              </w:rPr>
              <w:t>â</w:t>
            </w:r>
            <w:r w:rsidRPr="006D6211">
              <w:rPr>
                <w:rFonts w:ascii="Arial" w:eastAsia="Arial" w:hAnsi="Arial" w:cs="Arial"/>
                <w:color w:val="00283E"/>
                <w:sz w:val="22"/>
                <w:szCs w:val="22"/>
                <w:lang w:val="ro-RO"/>
              </w:rPr>
              <w:t>n</w:t>
            </w:r>
            <w:r w:rsidR="00F1298C">
              <w:rPr>
                <w:rFonts w:ascii="Arial" w:eastAsia="Arial" w:hAnsi="Arial" w:cs="Arial"/>
                <w:color w:val="00283E"/>
                <w:sz w:val="22"/>
                <w:szCs w:val="22"/>
                <w:lang w:val="ro-RO"/>
              </w:rPr>
              <w:t>ă</w:t>
            </w:r>
            <w:r w:rsidRPr="006D6211">
              <w:rPr>
                <w:rFonts w:ascii="Arial" w:eastAsia="Arial" w:hAnsi="Arial" w:cs="Arial"/>
                <w:color w:val="00283E"/>
                <w:sz w:val="22"/>
                <w:szCs w:val="22"/>
                <w:lang w:val="ro-RO"/>
              </w:rPr>
              <w:t xml:space="preserve"> con</w:t>
            </w:r>
            <w:r w:rsidRPr="006D6211">
              <w:rPr>
                <w:rFonts w:ascii="Arial" w:eastAsia="Arial" w:hAnsi="Arial" w:cs="Arial"/>
                <w:color w:val="00283E"/>
                <w:spacing w:val="-2"/>
                <w:sz w:val="22"/>
                <w:szCs w:val="22"/>
                <w:lang w:val="ro-RO"/>
              </w:rPr>
              <w:t>s</w:t>
            </w:r>
            <w:r w:rsidRPr="006D6211">
              <w:rPr>
                <w:rFonts w:ascii="Arial" w:eastAsia="Arial" w:hAnsi="Arial" w:cs="Arial"/>
                <w:color w:val="00283E"/>
                <w:spacing w:val="1"/>
                <w:sz w:val="22"/>
                <w:szCs w:val="22"/>
                <w:lang w:val="ro-RO"/>
              </w:rPr>
              <w:t>t</w:t>
            </w:r>
            <w:r w:rsidRPr="006D6211">
              <w:rPr>
                <w:rFonts w:ascii="Arial" w:eastAsia="Arial" w:hAnsi="Arial" w:cs="Arial"/>
                <w:color w:val="00283E"/>
                <w:sz w:val="22"/>
                <w:szCs w:val="22"/>
                <w:lang w:val="ro-RO"/>
              </w:rPr>
              <w:t>a</w:t>
            </w:r>
            <w:r w:rsidRPr="006D6211">
              <w:rPr>
                <w:rFonts w:ascii="Arial" w:eastAsia="Arial" w:hAnsi="Arial" w:cs="Arial"/>
                <w:color w:val="00283E"/>
                <w:spacing w:val="-1"/>
                <w:sz w:val="22"/>
                <w:szCs w:val="22"/>
                <w:lang w:val="ro-RO"/>
              </w:rPr>
              <w:t>n</w:t>
            </w:r>
            <w:r w:rsidRPr="006D6211">
              <w:rPr>
                <w:rFonts w:ascii="Arial" w:eastAsia="Arial" w:hAnsi="Arial" w:cs="Arial"/>
                <w:color w:val="00283E"/>
                <w:sz w:val="22"/>
                <w:szCs w:val="22"/>
                <w:lang w:val="ro-RO"/>
              </w:rPr>
              <w:t>t</w:t>
            </w:r>
            <w:r w:rsidR="00F1298C">
              <w:rPr>
                <w:rFonts w:ascii="Arial" w:eastAsia="Arial" w:hAnsi="Arial" w:cs="Arial"/>
                <w:color w:val="00283E"/>
                <w:sz w:val="22"/>
                <w:szCs w:val="22"/>
                <w:lang w:val="ro-RO"/>
              </w:rPr>
              <w:t xml:space="preserve"> </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6"/>
                <w:sz w:val="22"/>
                <w:szCs w:val="22"/>
                <w:lang w:val="ro-RO"/>
              </w:rPr>
              <w:t xml:space="preserve"> </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1"/>
                <w:sz w:val="22"/>
                <w:szCs w:val="22"/>
                <w:lang w:val="ro-RO"/>
              </w:rPr>
              <w:t xml:space="preserve"> </w:t>
            </w:r>
            <w:r w:rsidRPr="006D6211">
              <w:rPr>
                <w:rFonts w:ascii="Arial" w:eastAsia="Arial" w:hAnsi="Arial" w:cs="Arial"/>
                <w:color w:val="00283E"/>
                <w:sz w:val="22"/>
                <w:szCs w:val="22"/>
                <w:lang w:val="ro-RO"/>
              </w:rPr>
              <w:t>)</w:t>
            </w:r>
          </w:p>
        </w:tc>
      </w:tr>
      <w:tr w:rsidR="00003DDF" w:rsidRPr="006D6211" w14:paraId="0D2219E2" w14:textId="77777777">
        <w:trPr>
          <w:trHeight w:hRule="exact" w:val="617"/>
        </w:trPr>
        <w:tc>
          <w:tcPr>
            <w:tcW w:w="5137" w:type="dxa"/>
            <w:vMerge w:val="restart"/>
            <w:tcBorders>
              <w:top w:val="nil"/>
              <w:left w:val="nil"/>
              <w:right w:val="nil"/>
            </w:tcBorders>
          </w:tcPr>
          <w:p w14:paraId="7DEF0975" w14:textId="656485B1" w:rsidR="00003DDF" w:rsidRPr="006D6211" w:rsidRDefault="00B7632D">
            <w:pPr>
              <w:spacing w:before="8"/>
              <w:ind w:left="332"/>
              <w:rPr>
                <w:rFonts w:ascii="Arial" w:eastAsia="Arial" w:hAnsi="Arial" w:cs="Arial"/>
                <w:sz w:val="22"/>
                <w:szCs w:val="22"/>
                <w:lang w:val="ro-RO"/>
              </w:rPr>
            </w:pPr>
            <w:r>
              <w:rPr>
                <w:rFonts w:ascii="Arial" w:eastAsia="Arial" w:hAnsi="Arial" w:cs="Arial"/>
                <w:color w:val="00283E"/>
                <w:spacing w:val="-1"/>
                <w:sz w:val="22"/>
                <w:szCs w:val="22"/>
                <w:lang w:val="ro-RO"/>
              </w:rPr>
              <w:t xml:space="preserve">Scadă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45"/>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w:t>
            </w:r>
          </w:p>
          <w:p w14:paraId="564AD473" w14:textId="77777777" w:rsidR="00003DDF" w:rsidRPr="006D6211" w:rsidRDefault="00003DDF">
            <w:pPr>
              <w:spacing w:line="200" w:lineRule="exact"/>
              <w:rPr>
                <w:lang w:val="ro-RO"/>
              </w:rPr>
            </w:pPr>
          </w:p>
          <w:p w14:paraId="0FC51EDD" w14:textId="77777777" w:rsidR="00003DDF" w:rsidRPr="006D6211" w:rsidRDefault="00003DDF">
            <w:pPr>
              <w:spacing w:before="3" w:line="240" w:lineRule="exact"/>
              <w:rPr>
                <w:sz w:val="24"/>
                <w:szCs w:val="24"/>
                <w:lang w:val="ro-RO"/>
              </w:rPr>
            </w:pPr>
          </w:p>
          <w:p w14:paraId="183DCB05" w14:textId="42D5B6A7" w:rsidR="00003DDF" w:rsidRPr="006D6211" w:rsidRDefault="005845FA">
            <w:pPr>
              <w:ind w:left="2109" w:right="2011"/>
              <w:jc w:val="center"/>
              <w:rPr>
                <w:rFonts w:ascii="Arial" w:eastAsia="Arial" w:hAnsi="Arial" w:cs="Arial"/>
                <w:sz w:val="22"/>
                <w:szCs w:val="22"/>
                <w:lang w:val="ro-RO"/>
              </w:rPr>
            </w:pPr>
            <w:r>
              <w:rPr>
                <w:rFonts w:ascii="Arial" w:eastAsia="Arial" w:hAnsi="Arial" w:cs="Arial"/>
                <w:b/>
                <w:color w:val="00283E"/>
                <w:sz w:val="22"/>
                <w:szCs w:val="22"/>
                <w:lang w:val="ro-RO"/>
              </w:rPr>
              <w:t>MUNCĂ</w:t>
            </w:r>
          </w:p>
        </w:tc>
        <w:tc>
          <w:tcPr>
            <w:tcW w:w="4644" w:type="dxa"/>
            <w:tcBorders>
              <w:top w:val="nil"/>
              <w:left w:val="nil"/>
              <w:bottom w:val="single" w:sz="25" w:space="0" w:color="000000"/>
              <w:right w:val="single" w:sz="25" w:space="0" w:color="000000"/>
            </w:tcBorders>
          </w:tcPr>
          <w:p w14:paraId="15A24447" w14:textId="47D6DE6D" w:rsidR="00003DDF" w:rsidRPr="006D6211" w:rsidRDefault="00B7632D">
            <w:pPr>
              <w:spacing w:before="11"/>
              <w:ind w:left="332"/>
              <w:rPr>
                <w:rFonts w:ascii="Arial" w:eastAsia="Arial" w:hAnsi="Arial" w:cs="Arial"/>
                <w:sz w:val="22"/>
                <w:szCs w:val="22"/>
                <w:lang w:val="ro-RO"/>
              </w:rPr>
            </w:pPr>
            <w:r>
              <w:rPr>
                <w:rFonts w:ascii="Arial" w:eastAsia="Arial" w:hAnsi="Arial" w:cs="Arial"/>
                <w:color w:val="00283E"/>
                <w:spacing w:val="-1"/>
                <w:sz w:val="22"/>
                <w:szCs w:val="22"/>
                <w:lang w:val="ro-RO"/>
              </w:rPr>
              <w:t xml:space="preserve">Scadă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2"/>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w:t>
            </w:r>
          </w:p>
        </w:tc>
      </w:tr>
      <w:tr w:rsidR="00003DDF" w:rsidRPr="006D6211" w14:paraId="39A5737D" w14:textId="77777777">
        <w:trPr>
          <w:trHeight w:hRule="exact" w:val="722"/>
        </w:trPr>
        <w:tc>
          <w:tcPr>
            <w:tcW w:w="5137" w:type="dxa"/>
            <w:vMerge/>
            <w:tcBorders>
              <w:left w:val="nil"/>
              <w:bottom w:val="single" w:sz="25" w:space="0" w:color="000000"/>
              <w:right w:val="nil"/>
            </w:tcBorders>
          </w:tcPr>
          <w:p w14:paraId="7047AE84" w14:textId="77777777" w:rsidR="00003DDF" w:rsidRPr="006D6211" w:rsidRDefault="00003DDF">
            <w:pPr>
              <w:rPr>
                <w:lang w:val="ro-RO"/>
              </w:rPr>
            </w:pPr>
          </w:p>
        </w:tc>
        <w:tc>
          <w:tcPr>
            <w:tcW w:w="4644" w:type="dxa"/>
            <w:tcBorders>
              <w:top w:val="single" w:sz="25" w:space="0" w:color="000000"/>
              <w:left w:val="nil"/>
              <w:bottom w:val="single" w:sz="25" w:space="0" w:color="000000"/>
              <w:right w:val="single" w:sz="25" w:space="0" w:color="000000"/>
            </w:tcBorders>
            <w:shd w:val="clear" w:color="auto" w:fill="D9E1F3"/>
          </w:tcPr>
          <w:p w14:paraId="08FEFFBC" w14:textId="601A02C4" w:rsidR="00003DDF" w:rsidRPr="006D6211" w:rsidRDefault="007F0EF2">
            <w:pPr>
              <w:spacing w:before="88"/>
              <w:ind w:left="1565"/>
              <w:rPr>
                <w:rFonts w:ascii="Arial" w:eastAsia="Arial" w:hAnsi="Arial" w:cs="Arial"/>
                <w:sz w:val="22"/>
                <w:szCs w:val="22"/>
                <w:lang w:val="ro-RO"/>
              </w:rPr>
            </w:pPr>
            <w:r w:rsidRPr="006D6211">
              <w:rPr>
                <w:rFonts w:ascii="Arial" w:eastAsia="Arial" w:hAnsi="Arial" w:cs="Arial"/>
                <w:b/>
                <w:color w:val="00283E"/>
                <w:spacing w:val="1"/>
                <w:sz w:val="22"/>
                <w:szCs w:val="22"/>
                <w:lang w:val="ro-RO"/>
              </w:rPr>
              <w:t>I</w:t>
            </w:r>
            <w:r w:rsidRPr="006D6211">
              <w:rPr>
                <w:rFonts w:ascii="Arial" w:eastAsia="Arial" w:hAnsi="Arial" w:cs="Arial"/>
                <w:b/>
                <w:color w:val="00283E"/>
                <w:spacing w:val="-1"/>
                <w:sz w:val="22"/>
                <w:szCs w:val="22"/>
                <w:lang w:val="ro-RO"/>
              </w:rPr>
              <w:t>NVES</w:t>
            </w:r>
            <w:r w:rsidRPr="006D6211">
              <w:rPr>
                <w:rFonts w:ascii="Arial" w:eastAsia="Arial" w:hAnsi="Arial" w:cs="Arial"/>
                <w:b/>
                <w:color w:val="00283E"/>
                <w:sz w:val="22"/>
                <w:szCs w:val="22"/>
                <w:lang w:val="ro-RO"/>
              </w:rPr>
              <w:t>T</w:t>
            </w:r>
            <w:r w:rsidR="005845FA">
              <w:rPr>
                <w:rFonts w:ascii="Arial" w:eastAsia="Arial" w:hAnsi="Arial" w:cs="Arial"/>
                <w:b/>
                <w:color w:val="00283E"/>
                <w:sz w:val="22"/>
                <w:szCs w:val="22"/>
                <w:lang w:val="ro-RO"/>
              </w:rPr>
              <w:t>IȚII</w:t>
            </w:r>
          </w:p>
        </w:tc>
      </w:tr>
      <w:tr w:rsidR="00003DDF" w:rsidRPr="008B37D6" w14:paraId="3EB61D65" w14:textId="77777777" w:rsidTr="00461A98">
        <w:trPr>
          <w:trHeight w:hRule="exact" w:val="488"/>
        </w:trPr>
        <w:tc>
          <w:tcPr>
            <w:tcW w:w="5137" w:type="dxa"/>
            <w:tcBorders>
              <w:top w:val="single" w:sz="25" w:space="0" w:color="000000"/>
              <w:left w:val="nil"/>
              <w:bottom w:val="nil"/>
              <w:right w:val="nil"/>
            </w:tcBorders>
          </w:tcPr>
          <w:p w14:paraId="1B4C51FD" w14:textId="77777777" w:rsidR="00003DDF" w:rsidRPr="006D6211" w:rsidRDefault="00003DDF">
            <w:pPr>
              <w:spacing w:before="3" w:line="120" w:lineRule="exact"/>
              <w:rPr>
                <w:sz w:val="13"/>
                <w:szCs w:val="13"/>
                <w:lang w:val="ro-RO"/>
              </w:rPr>
            </w:pPr>
          </w:p>
          <w:p w14:paraId="59F206A3" w14:textId="048DC8EF" w:rsidR="00003DDF" w:rsidRPr="006D6211" w:rsidRDefault="007F0EF2">
            <w:pPr>
              <w:ind w:left="332"/>
              <w:rPr>
                <w:rFonts w:ascii="Arial" w:eastAsia="Arial" w:hAnsi="Arial" w:cs="Arial"/>
                <w:sz w:val="22"/>
                <w:szCs w:val="22"/>
                <w:lang w:val="ro-RO"/>
              </w:rPr>
            </w:pPr>
            <w:r w:rsidRPr="006D6211">
              <w:rPr>
                <w:rFonts w:ascii="Arial" w:eastAsia="Arial" w:hAnsi="Arial" w:cs="Arial"/>
                <w:b/>
                <w:i/>
                <w:color w:val="00283E"/>
                <w:spacing w:val="1"/>
                <w:sz w:val="22"/>
                <w:szCs w:val="22"/>
                <w:u w:val="single" w:color="00283E"/>
                <w:lang w:val="ro-RO"/>
              </w:rPr>
              <w:t>Q.3</w:t>
            </w:r>
            <w:r w:rsidRPr="006D6211">
              <w:rPr>
                <w:rFonts w:ascii="Arial" w:eastAsia="Arial" w:hAnsi="Arial" w:cs="Arial"/>
                <w:b/>
                <w:i/>
                <w:color w:val="00283E"/>
                <w:sz w:val="22"/>
                <w:szCs w:val="22"/>
                <w:u w:val="single" w:color="00283E"/>
                <w:lang w:val="ro-RO"/>
              </w:rPr>
              <w:t xml:space="preserve"> </w:t>
            </w:r>
            <w:r w:rsidR="00F1298C">
              <w:rPr>
                <w:rFonts w:ascii="Arial" w:eastAsia="Arial" w:hAnsi="Arial" w:cs="Arial"/>
                <w:i/>
                <w:color w:val="00283E"/>
                <w:sz w:val="22"/>
                <w:szCs w:val="22"/>
                <w:u w:val="single" w:color="00283E"/>
                <w:lang w:val="ro-RO"/>
              </w:rPr>
              <w:t>N</w:t>
            </w:r>
            <w:r w:rsidRPr="006D6211">
              <w:rPr>
                <w:rFonts w:ascii="Arial" w:eastAsia="Arial" w:hAnsi="Arial" w:cs="Arial"/>
                <w:i/>
                <w:color w:val="00283E"/>
                <w:sz w:val="22"/>
                <w:szCs w:val="22"/>
                <w:u w:val="single" w:color="00283E"/>
                <w:lang w:val="ro-RO"/>
              </w:rPr>
              <w:t>e</w:t>
            </w:r>
            <w:r w:rsidRPr="006D6211">
              <w:rPr>
                <w:rFonts w:ascii="Arial" w:eastAsia="Arial" w:hAnsi="Arial" w:cs="Arial"/>
                <w:i/>
                <w:color w:val="00283E"/>
                <w:spacing w:val="1"/>
                <w:sz w:val="22"/>
                <w:szCs w:val="22"/>
                <w:u w:val="single" w:color="00283E"/>
                <w:lang w:val="ro-RO"/>
              </w:rPr>
              <w:t xml:space="preserve"> </w:t>
            </w:r>
            <w:r w:rsidR="00F1298C">
              <w:rPr>
                <w:rFonts w:ascii="Arial" w:eastAsia="Arial" w:hAnsi="Arial" w:cs="Arial"/>
                <w:i/>
                <w:color w:val="00283E"/>
                <w:spacing w:val="1"/>
                <w:sz w:val="22"/>
                <w:szCs w:val="22"/>
                <w:u w:val="single" w:color="00283E"/>
                <w:lang w:val="ro-RO"/>
              </w:rPr>
              <w:t xml:space="preserve">așteptăm ca în 2023 mărimea forței </w:t>
            </w:r>
          </w:p>
        </w:tc>
        <w:tc>
          <w:tcPr>
            <w:tcW w:w="4644" w:type="dxa"/>
            <w:tcBorders>
              <w:top w:val="single" w:sz="25" w:space="0" w:color="000000"/>
              <w:left w:val="nil"/>
              <w:bottom w:val="nil"/>
              <w:right w:val="single" w:sz="25" w:space="0" w:color="000000"/>
            </w:tcBorders>
          </w:tcPr>
          <w:p w14:paraId="34F5901B" w14:textId="77777777" w:rsidR="00003DDF" w:rsidRPr="006D6211" w:rsidRDefault="00003DDF">
            <w:pPr>
              <w:spacing w:before="3" w:line="120" w:lineRule="exact"/>
              <w:rPr>
                <w:sz w:val="13"/>
                <w:szCs w:val="13"/>
                <w:lang w:val="ro-RO"/>
              </w:rPr>
            </w:pPr>
          </w:p>
          <w:p w14:paraId="4BA61D12" w14:textId="03E83637" w:rsidR="00003DDF" w:rsidRPr="006D6211" w:rsidRDefault="007F0EF2">
            <w:pPr>
              <w:ind w:left="332"/>
              <w:rPr>
                <w:rFonts w:ascii="Arial" w:eastAsia="Arial" w:hAnsi="Arial" w:cs="Arial"/>
                <w:sz w:val="22"/>
                <w:szCs w:val="22"/>
                <w:lang w:val="ro-RO"/>
              </w:rPr>
            </w:pPr>
            <w:r w:rsidRPr="006D6211">
              <w:rPr>
                <w:rFonts w:ascii="Arial" w:eastAsia="Arial" w:hAnsi="Arial" w:cs="Arial"/>
                <w:b/>
                <w:i/>
                <w:color w:val="00283E"/>
                <w:spacing w:val="1"/>
                <w:sz w:val="22"/>
                <w:szCs w:val="22"/>
                <w:u w:val="single" w:color="00283E"/>
                <w:lang w:val="ro-RO"/>
              </w:rPr>
              <w:t>Q.4</w:t>
            </w:r>
            <w:r w:rsidRPr="006D6211">
              <w:rPr>
                <w:rFonts w:ascii="Arial" w:eastAsia="Arial" w:hAnsi="Arial" w:cs="Arial"/>
                <w:b/>
                <w:i/>
                <w:color w:val="00283E"/>
                <w:spacing w:val="2"/>
                <w:sz w:val="22"/>
                <w:szCs w:val="22"/>
                <w:u w:val="single" w:color="00283E"/>
                <w:lang w:val="ro-RO"/>
              </w:rPr>
              <w:t xml:space="preserve"> </w:t>
            </w:r>
            <w:r w:rsidR="00DC08A4">
              <w:rPr>
                <w:rFonts w:ascii="Arial" w:eastAsia="Arial" w:hAnsi="Arial" w:cs="Arial"/>
                <w:i/>
                <w:color w:val="00283E"/>
                <w:sz w:val="22"/>
                <w:szCs w:val="22"/>
                <w:u w:val="single" w:color="00283E"/>
                <w:lang w:val="ro-RO"/>
              </w:rPr>
              <w:t>N</w:t>
            </w:r>
            <w:r w:rsidRPr="006D6211">
              <w:rPr>
                <w:rFonts w:ascii="Arial" w:eastAsia="Arial" w:hAnsi="Arial" w:cs="Arial"/>
                <w:i/>
                <w:color w:val="00283E"/>
                <w:sz w:val="22"/>
                <w:szCs w:val="22"/>
                <w:u w:val="single" w:color="00283E"/>
                <w:lang w:val="ro-RO"/>
              </w:rPr>
              <w:t>e</w:t>
            </w:r>
            <w:r w:rsidRPr="006D6211">
              <w:rPr>
                <w:rFonts w:ascii="Arial" w:eastAsia="Arial" w:hAnsi="Arial" w:cs="Arial"/>
                <w:i/>
                <w:color w:val="00283E"/>
                <w:spacing w:val="3"/>
                <w:sz w:val="22"/>
                <w:szCs w:val="22"/>
                <w:u w:val="single" w:color="00283E"/>
                <w:lang w:val="ro-RO"/>
              </w:rPr>
              <w:t xml:space="preserve"> </w:t>
            </w:r>
            <w:r w:rsidR="00DC08A4">
              <w:rPr>
                <w:rFonts w:ascii="Arial" w:eastAsia="Arial" w:hAnsi="Arial" w:cs="Arial"/>
                <w:i/>
                <w:color w:val="00283E"/>
                <w:spacing w:val="3"/>
                <w:sz w:val="22"/>
                <w:szCs w:val="22"/>
                <w:u w:val="single" w:color="00283E"/>
                <w:lang w:val="ro-RO"/>
              </w:rPr>
              <w:t>așteptăm ca în</w:t>
            </w:r>
            <w:r w:rsidRPr="006D6211">
              <w:rPr>
                <w:rFonts w:ascii="Arial" w:eastAsia="Arial" w:hAnsi="Arial" w:cs="Arial"/>
                <w:i/>
                <w:color w:val="00283E"/>
                <w:spacing w:val="5"/>
                <w:sz w:val="22"/>
                <w:szCs w:val="22"/>
                <w:u w:val="single" w:color="00283E"/>
                <w:lang w:val="ro-RO"/>
              </w:rPr>
              <w:t xml:space="preserve"> </w:t>
            </w:r>
            <w:r w:rsidRPr="006D6211">
              <w:rPr>
                <w:rFonts w:ascii="Arial" w:eastAsia="Arial" w:hAnsi="Arial" w:cs="Arial"/>
                <w:i/>
                <w:color w:val="00283E"/>
                <w:sz w:val="22"/>
                <w:szCs w:val="22"/>
                <w:u w:val="single" w:color="00283E"/>
                <w:lang w:val="ro-RO"/>
              </w:rPr>
              <w:t>2</w:t>
            </w:r>
            <w:r w:rsidRPr="006D6211">
              <w:rPr>
                <w:rFonts w:ascii="Arial" w:eastAsia="Arial" w:hAnsi="Arial" w:cs="Arial"/>
                <w:i/>
                <w:color w:val="00283E"/>
                <w:spacing w:val="-1"/>
                <w:sz w:val="22"/>
                <w:szCs w:val="22"/>
                <w:u w:val="single" w:color="00283E"/>
                <w:lang w:val="ro-RO"/>
              </w:rPr>
              <w:t>0</w:t>
            </w:r>
            <w:r w:rsidRPr="006D6211">
              <w:rPr>
                <w:rFonts w:ascii="Arial" w:eastAsia="Arial" w:hAnsi="Arial" w:cs="Arial"/>
                <w:i/>
                <w:color w:val="00283E"/>
                <w:sz w:val="22"/>
                <w:szCs w:val="22"/>
                <w:u w:val="single" w:color="00283E"/>
                <w:lang w:val="ro-RO"/>
              </w:rPr>
              <w:t>23</w:t>
            </w:r>
            <w:r w:rsidRPr="006D6211">
              <w:rPr>
                <w:rFonts w:ascii="Arial" w:eastAsia="Arial" w:hAnsi="Arial" w:cs="Arial"/>
                <w:i/>
                <w:color w:val="00283E"/>
                <w:spacing w:val="5"/>
                <w:sz w:val="22"/>
                <w:szCs w:val="22"/>
                <w:u w:val="single" w:color="00283E"/>
                <w:lang w:val="ro-RO"/>
              </w:rPr>
              <w:t xml:space="preserve"> </w:t>
            </w:r>
            <w:r w:rsidR="00DC08A4">
              <w:rPr>
                <w:rFonts w:ascii="Arial" w:eastAsia="Arial" w:hAnsi="Arial" w:cs="Arial"/>
                <w:i/>
                <w:color w:val="00283E"/>
                <w:spacing w:val="5"/>
                <w:sz w:val="22"/>
                <w:szCs w:val="22"/>
                <w:u w:val="single" w:color="00283E"/>
                <w:lang w:val="ro-RO"/>
              </w:rPr>
              <w:t xml:space="preserve">nivelul </w:t>
            </w:r>
          </w:p>
        </w:tc>
      </w:tr>
      <w:tr w:rsidR="00003DDF" w:rsidRPr="006D6211" w14:paraId="5C47F430" w14:textId="77777777">
        <w:trPr>
          <w:trHeight w:hRule="exact" w:val="347"/>
        </w:trPr>
        <w:tc>
          <w:tcPr>
            <w:tcW w:w="5137" w:type="dxa"/>
            <w:tcBorders>
              <w:top w:val="nil"/>
              <w:left w:val="nil"/>
              <w:bottom w:val="nil"/>
              <w:right w:val="nil"/>
            </w:tcBorders>
          </w:tcPr>
          <w:p w14:paraId="6B928E12" w14:textId="7BFCF32B" w:rsidR="00003DDF" w:rsidRPr="006D6211" w:rsidRDefault="00F1298C">
            <w:pPr>
              <w:spacing w:line="220" w:lineRule="exact"/>
              <w:ind w:left="332"/>
              <w:rPr>
                <w:rFonts w:ascii="Arial" w:eastAsia="Arial" w:hAnsi="Arial" w:cs="Arial"/>
                <w:sz w:val="22"/>
                <w:szCs w:val="22"/>
                <w:lang w:val="ro-RO"/>
              </w:rPr>
            </w:pPr>
            <w:r>
              <w:rPr>
                <w:rFonts w:ascii="Arial" w:eastAsia="Arial" w:hAnsi="Arial" w:cs="Arial"/>
                <w:i/>
                <w:color w:val="00283E"/>
                <w:spacing w:val="-1"/>
                <w:sz w:val="22"/>
                <w:szCs w:val="22"/>
                <w:u w:val="single" w:color="00283E"/>
                <w:lang w:val="ro-RO"/>
              </w:rPr>
              <w:t>n</w:t>
            </w:r>
            <w:r w:rsidR="007F0EF2" w:rsidRPr="006D6211">
              <w:rPr>
                <w:rFonts w:ascii="Arial" w:eastAsia="Arial" w:hAnsi="Arial" w:cs="Arial"/>
                <w:i/>
                <w:color w:val="00283E"/>
                <w:sz w:val="22"/>
                <w:szCs w:val="22"/>
                <w:u w:val="single" w:color="00283E"/>
                <w:lang w:val="ro-RO"/>
              </w:rPr>
              <w:t>o</w:t>
            </w:r>
            <w:r>
              <w:rPr>
                <w:rFonts w:ascii="Arial" w:eastAsia="Arial" w:hAnsi="Arial" w:cs="Arial"/>
                <w:i/>
                <w:color w:val="00283E"/>
                <w:sz w:val="22"/>
                <w:szCs w:val="22"/>
                <w:u w:val="single" w:color="00283E"/>
                <w:lang w:val="ro-RO"/>
              </w:rPr>
              <w:t>astre de muncă va</w:t>
            </w:r>
            <w:r w:rsidR="007F0EF2" w:rsidRPr="006D6211">
              <w:rPr>
                <w:rFonts w:ascii="Arial" w:eastAsia="Arial" w:hAnsi="Arial" w:cs="Arial"/>
                <w:i/>
                <w:color w:val="00283E"/>
                <w:sz w:val="22"/>
                <w:szCs w:val="22"/>
                <w:u w:val="single" w:color="00283E"/>
                <w:lang w:val="ro-RO"/>
              </w:rPr>
              <w:t>:</w:t>
            </w:r>
          </w:p>
        </w:tc>
        <w:tc>
          <w:tcPr>
            <w:tcW w:w="4644" w:type="dxa"/>
            <w:tcBorders>
              <w:top w:val="nil"/>
              <w:left w:val="nil"/>
              <w:bottom w:val="nil"/>
              <w:right w:val="single" w:sz="25" w:space="0" w:color="000000"/>
            </w:tcBorders>
          </w:tcPr>
          <w:p w14:paraId="70613555" w14:textId="6C2E1B65" w:rsidR="00003DDF" w:rsidRPr="006D6211" w:rsidRDefault="00DC08A4">
            <w:pPr>
              <w:spacing w:line="220" w:lineRule="exact"/>
              <w:ind w:left="332"/>
              <w:rPr>
                <w:rFonts w:ascii="Arial" w:eastAsia="Arial" w:hAnsi="Arial" w:cs="Arial"/>
                <w:sz w:val="22"/>
                <w:szCs w:val="22"/>
                <w:lang w:val="ro-RO"/>
              </w:rPr>
            </w:pPr>
            <w:r w:rsidRPr="006D6211">
              <w:rPr>
                <w:rFonts w:ascii="Arial" w:eastAsia="Arial" w:hAnsi="Arial" w:cs="Arial"/>
                <w:i/>
                <w:color w:val="00283E"/>
                <w:spacing w:val="-1"/>
                <w:sz w:val="22"/>
                <w:szCs w:val="22"/>
                <w:u w:val="single" w:color="00283E"/>
                <w:lang w:val="ro-RO"/>
              </w:rPr>
              <w:t>I</w:t>
            </w:r>
            <w:r w:rsidR="007F0EF2" w:rsidRPr="006D6211">
              <w:rPr>
                <w:rFonts w:ascii="Arial" w:eastAsia="Arial" w:hAnsi="Arial" w:cs="Arial"/>
                <w:i/>
                <w:color w:val="00283E"/>
                <w:sz w:val="22"/>
                <w:szCs w:val="22"/>
                <w:u w:val="single" w:color="00283E"/>
                <w:lang w:val="ro-RO"/>
              </w:rPr>
              <w:t>nv</w:t>
            </w:r>
            <w:r w:rsidR="007F0EF2" w:rsidRPr="006D6211">
              <w:rPr>
                <w:rFonts w:ascii="Arial" w:eastAsia="Arial" w:hAnsi="Arial" w:cs="Arial"/>
                <w:i/>
                <w:color w:val="00283E"/>
                <w:spacing w:val="-1"/>
                <w:sz w:val="22"/>
                <w:szCs w:val="22"/>
                <w:u w:val="single" w:color="00283E"/>
                <w:lang w:val="ro-RO"/>
              </w:rPr>
              <w:t>e</w:t>
            </w:r>
            <w:r w:rsidR="007F0EF2" w:rsidRPr="006D6211">
              <w:rPr>
                <w:rFonts w:ascii="Arial" w:eastAsia="Arial" w:hAnsi="Arial" w:cs="Arial"/>
                <w:i/>
                <w:color w:val="00283E"/>
                <w:spacing w:val="-2"/>
                <w:sz w:val="22"/>
                <w:szCs w:val="22"/>
                <w:u w:val="single" w:color="00283E"/>
                <w:lang w:val="ro-RO"/>
              </w:rPr>
              <w:t>s</w:t>
            </w:r>
            <w:r w:rsidR="007F0EF2" w:rsidRPr="006D6211">
              <w:rPr>
                <w:rFonts w:ascii="Arial" w:eastAsia="Arial" w:hAnsi="Arial" w:cs="Arial"/>
                <w:i/>
                <w:color w:val="00283E"/>
                <w:spacing w:val="1"/>
                <w:sz w:val="22"/>
                <w:szCs w:val="22"/>
                <w:u w:val="single" w:color="00283E"/>
                <w:lang w:val="ro-RO"/>
              </w:rPr>
              <w:t>t</w:t>
            </w:r>
            <w:r>
              <w:rPr>
                <w:rFonts w:ascii="Arial" w:eastAsia="Arial" w:hAnsi="Arial" w:cs="Arial"/>
                <w:i/>
                <w:color w:val="00283E"/>
                <w:spacing w:val="1"/>
                <w:sz w:val="22"/>
                <w:szCs w:val="22"/>
                <w:u w:val="single" w:color="00283E"/>
                <w:lang w:val="ro-RO"/>
              </w:rPr>
              <w:t>ițiilor noastre va</w:t>
            </w:r>
            <w:r w:rsidR="007F0EF2" w:rsidRPr="006D6211">
              <w:rPr>
                <w:rFonts w:ascii="Arial" w:eastAsia="Arial" w:hAnsi="Arial" w:cs="Arial"/>
                <w:i/>
                <w:color w:val="00283E"/>
                <w:sz w:val="22"/>
                <w:szCs w:val="22"/>
                <w:u w:val="single" w:color="00283E"/>
                <w:lang w:val="ro-RO"/>
              </w:rPr>
              <w:t>:</w:t>
            </w:r>
          </w:p>
        </w:tc>
      </w:tr>
      <w:tr w:rsidR="00003DDF" w:rsidRPr="006D6211" w14:paraId="0451A924" w14:textId="77777777">
        <w:trPr>
          <w:trHeight w:hRule="exact" w:val="372"/>
        </w:trPr>
        <w:tc>
          <w:tcPr>
            <w:tcW w:w="5137" w:type="dxa"/>
            <w:tcBorders>
              <w:top w:val="nil"/>
              <w:left w:val="nil"/>
              <w:bottom w:val="nil"/>
              <w:right w:val="nil"/>
            </w:tcBorders>
          </w:tcPr>
          <w:p w14:paraId="4F6FCE72" w14:textId="3506C7DE" w:rsidR="00003DDF" w:rsidRPr="006D6211" w:rsidRDefault="00F1298C">
            <w:pPr>
              <w:spacing w:before="89"/>
              <w:ind w:left="332"/>
              <w:rPr>
                <w:rFonts w:ascii="Arial" w:eastAsia="Arial" w:hAnsi="Arial" w:cs="Arial"/>
                <w:sz w:val="22"/>
                <w:szCs w:val="22"/>
                <w:lang w:val="ro-RO"/>
              </w:rPr>
            </w:pPr>
            <w:r>
              <w:rPr>
                <w:rFonts w:ascii="Arial" w:eastAsia="Arial" w:hAnsi="Arial" w:cs="Arial"/>
                <w:color w:val="00283E"/>
                <w:spacing w:val="1"/>
                <w:sz w:val="22"/>
                <w:szCs w:val="22"/>
                <w:lang w:val="ro-RO"/>
              </w:rPr>
              <w:t xml:space="preserve">Crește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9"/>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w:t>
            </w:r>
          </w:p>
        </w:tc>
        <w:tc>
          <w:tcPr>
            <w:tcW w:w="4644" w:type="dxa"/>
            <w:tcBorders>
              <w:top w:val="nil"/>
              <w:left w:val="nil"/>
              <w:bottom w:val="nil"/>
              <w:right w:val="single" w:sz="25" w:space="0" w:color="000000"/>
            </w:tcBorders>
          </w:tcPr>
          <w:p w14:paraId="0F4FD2AB" w14:textId="48DC53D8" w:rsidR="00003DDF" w:rsidRPr="006D6211" w:rsidRDefault="00DC08A4">
            <w:pPr>
              <w:spacing w:before="89"/>
              <w:ind w:left="332"/>
              <w:rPr>
                <w:rFonts w:ascii="Arial" w:eastAsia="Arial" w:hAnsi="Arial" w:cs="Arial"/>
                <w:sz w:val="22"/>
                <w:szCs w:val="22"/>
                <w:lang w:val="ro-RO"/>
              </w:rPr>
            </w:pPr>
            <w:r>
              <w:rPr>
                <w:rFonts w:ascii="Arial" w:eastAsia="Arial" w:hAnsi="Arial" w:cs="Arial"/>
                <w:color w:val="00283E"/>
                <w:spacing w:val="1"/>
                <w:sz w:val="22"/>
                <w:szCs w:val="22"/>
                <w:lang w:val="ro-RO"/>
              </w:rPr>
              <w:t>Crește</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9"/>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w:t>
            </w:r>
          </w:p>
        </w:tc>
      </w:tr>
      <w:tr w:rsidR="00003DDF" w:rsidRPr="006D6211" w14:paraId="3BE816D1" w14:textId="77777777">
        <w:trPr>
          <w:trHeight w:hRule="exact" w:val="292"/>
        </w:trPr>
        <w:tc>
          <w:tcPr>
            <w:tcW w:w="5137" w:type="dxa"/>
            <w:tcBorders>
              <w:top w:val="nil"/>
              <w:left w:val="nil"/>
              <w:bottom w:val="nil"/>
              <w:right w:val="nil"/>
            </w:tcBorders>
          </w:tcPr>
          <w:p w14:paraId="4BD27456" w14:textId="3893B997" w:rsidR="00003DDF" w:rsidRPr="006D6211" w:rsidRDefault="007F0EF2">
            <w:pPr>
              <w:spacing w:before="7"/>
              <w:ind w:left="332"/>
              <w:rPr>
                <w:rFonts w:ascii="Arial" w:eastAsia="Arial" w:hAnsi="Arial" w:cs="Arial"/>
                <w:sz w:val="22"/>
                <w:szCs w:val="22"/>
                <w:lang w:val="ro-RO"/>
              </w:rPr>
            </w:pPr>
            <w:r w:rsidRPr="006D6211">
              <w:rPr>
                <w:rFonts w:ascii="Arial" w:eastAsia="Arial" w:hAnsi="Arial" w:cs="Arial"/>
                <w:color w:val="00283E"/>
                <w:spacing w:val="-1"/>
                <w:sz w:val="22"/>
                <w:szCs w:val="22"/>
                <w:lang w:val="ro-RO"/>
              </w:rPr>
              <w:t>R</w:t>
            </w:r>
            <w:r w:rsidR="00F1298C">
              <w:rPr>
                <w:rFonts w:ascii="Arial" w:eastAsia="Arial" w:hAnsi="Arial" w:cs="Arial"/>
                <w:color w:val="00283E"/>
                <w:spacing w:val="-1"/>
                <w:sz w:val="22"/>
                <w:szCs w:val="22"/>
                <w:lang w:val="ro-RO"/>
              </w:rPr>
              <w:t>ă</w:t>
            </w:r>
            <w:r w:rsidRPr="006D6211">
              <w:rPr>
                <w:rFonts w:ascii="Arial" w:eastAsia="Arial" w:hAnsi="Arial" w:cs="Arial"/>
                <w:color w:val="00283E"/>
                <w:sz w:val="22"/>
                <w:szCs w:val="22"/>
                <w:lang w:val="ro-RO"/>
              </w:rPr>
              <w:t>m</w:t>
            </w:r>
            <w:r w:rsidR="00F1298C">
              <w:rPr>
                <w:rFonts w:ascii="Arial" w:eastAsia="Arial" w:hAnsi="Arial" w:cs="Arial"/>
                <w:color w:val="00283E"/>
                <w:sz w:val="22"/>
                <w:szCs w:val="22"/>
                <w:lang w:val="ro-RO"/>
              </w:rPr>
              <w:t>â</w:t>
            </w:r>
            <w:r w:rsidRPr="006D6211">
              <w:rPr>
                <w:rFonts w:ascii="Arial" w:eastAsia="Arial" w:hAnsi="Arial" w:cs="Arial"/>
                <w:color w:val="00283E"/>
                <w:sz w:val="22"/>
                <w:szCs w:val="22"/>
                <w:lang w:val="ro-RO"/>
              </w:rPr>
              <w:t>n</w:t>
            </w:r>
            <w:r w:rsidR="00F1298C">
              <w:rPr>
                <w:rFonts w:ascii="Arial" w:eastAsia="Arial" w:hAnsi="Arial" w:cs="Arial"/>
                <w:color w:val="00283E"/>
                <w:sz w:val="22"/>
                <w:szCs w:val="22"/>
                <w:lang w:val="ro-RO"/>
              </w:rPr>
              <w:t>e</w:t>
            </w:r>
            <w:r w:rsidRPr="006D6211">
              <w:rPr>
                <w:rFonts w:ascii="Arial" w:eastAsia="Arial" w:hAnsi="Arial" w:cs="Arial"/>
                <w:color w:val="00283E"/>
                <w:sz w:val="22"/>
                <w:szCs w:val="22"/>
                <w:lang w:val="ro-RO"/>
              </w:rPr>
              <w:t xml:space="preserve"> con</w:t>
            </w:r>
            <w:r w:rsidRPr="006D6211">
              <w:rPr>
                <w:rFonts w:ascii="Arial" w:eastAsia="Arial" w:hAnsi="Arial" w:cs="Arial"/>
                <w:color w:val="00283E"/>
                <w:spacing w:val="-2"/>
                <w:sz w:val="22"/>
                <w:szCs w:val="22"/>
                <w:lang w:val="ro-RO"/>
              </w:rPr>
              <w:t>s</w:t>
            </w:r>
            <w:r w:rsidRPr="006D6211">
              <w:rPr>
                <w:rFonts w:ascii="Arial" w:eastAsia="Arial" w:hAnsi="Arial" w:cs="Arial"/>
                <w:color w:val="00283E"/>
                <w:spacing w:val="1"/>
                <w:sz w:val="22"/>
                <w:szCs w:val="22"/>
                <w:lang w:val="ro-RO"/>
              </w:rPr>
              <w:t>t</w:t>
            </w:r>
            <w:r w:rsidRPr="006D6211">
              <w:rPr>
                <w:rFonts w:ascii="Arial" w:eastAsia="Arial" w:hAnsi="Arial" w:cs="Arial"/>
                <w:color w:val="00283E"/>
                <w:sz w:val="22"/>
                <w:szCs w:val="22"/>
                <w:lang w:val="ro-RO"/>
              </w:rPr>
              <w:t>a</w:t>
            </w:r>
            <w:r w:rsidRPr="006D6211">
              <w:rPr>
                <w:rFonts w:ascii="Arial" w:eastAsia="Arial" w:hAnsi="Arial" w:cs="Arial"/>
                <w:color w:val="00283E"/>
                <w:spacing w:val="-1"/>
                <w:sz w:val="22"/>
                <w:szCs w:val="22"/>
                <w:lang w:val="ro-RO"/>
              </w:rPr>
              <w:t>n</w:t>
            </w:r>
            <w:r w:rsidRPr="006D6211">
              <w:rPr>
                <w:rFonts w:ascii="Arial" w:eastAsia="Arial" w:hAnsi="Arial" w:cs="Arial"/>
                <w:color w:val="00283E"/>
                <w:sz w:val="22"/>
                <w:szCs w:val="22"/>
                <w:lang w:val="ro-RO"/>
              </w:rPr>
              <w:t>t</w:t>
            </w:r>
            <w:r w:rsidR="00F1298C">
              <w:rPr>
                <w:rFonts w:ascii="Arial" w:eastAsia="Arial" w:hAnsi="Arial" w:cs="Arial"/>
                <w:color w:val="00283E"/>
                <w:sz w:val="22"/>
                <w:szCs w:val="22"/>
                <w:lang w:val="ro-RO"/>
              </w:rPr>
              <w:t>ă</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6"/>
                <w:sz w:val="22"/>
                <w:szCs w:val="22"/>
                <w:lang w:val="ro-RO"/>
              </w:rPr>
              <w:t xml:space="preserve"> </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1"/>
                <w:sz w:val="22"/>
                <w:szCs w:val="22"/>
                <w:lang w:val="ro-RO"/>
              </w:rPr>
              <w:t xml:space="preserve"> </w:t>
            </w:r>
            <w:r w:rsidRPr="006D6211">
              <w:rPr>
                <w:rFonts w:ascii="Arial" w:eastAsia="Arial" w:hAnsi="Arial" w:cs="Arial"/>
                <w:color w:val="00283E"/>
                <w:sz w:val="22"/>
                <w:szCs w:val="22"/>
                <w:lang w:val="ro-RO"/>
              </w:rPr>
              <w:t>)</w:t>
            </w:r>
          </w:p>
        </w:tc>
        <w:tc>
          <w:tcPr>
            <w:tcW w:w="4644" w:type="dxa"/>
            <w:tcBorders>
              <w:top w:val="nil"/>
              <w:left w:val="nil"/>
              <w:bottom w:val="nil"/>
              <w:right w:val="single" w:sz="25" w:space="0" w:color="000000"/>
            </w:tcBorders>
          </w:tcPr>
          <w:p w14:paraId="63C5F22A" w14:textId="26302458" w:rsidR="00003DDF" w:rsidRPr="006D6211" w:rsidRDefault="007F0EF2">
            <w:pPr>
              <w:spacing w:before="7"/>
              <w:ind w:left="332"/>
              <w:rPr>
                <w:rFonts w:ascii="Arial" w:eastAsia="Arial" w:hAnsi="Arial" w:cs="Arial"/>
                <w:sz w:val="22"/>
                <w:szCs w:val="22"/>
                <w:lang w:val="ro-RO"/>
              </w:rPr>
            </w:pPr>
            <w:r w:rsidRPr="006D6211">
              <w:rPr>
                <w:rFonts w:ascii="Arial" w:eastAsia="Arial" w:hAnsi="Arial" w:cs="Arial"/>
                <w:color w:val="00283E"/>
                <w:spacing w:val="-1"/>
                <w:sz w:val="22"/>
                <w:szCs w:val="22"/>
                <w:lang w:val="ro-RO"/>
              </w:rPr>
              <w:t>R</w:t>
            </w:r>
            <w:r w:rsidR="00DC08A4">
              <w:rPr>
                <w:rFonts w:ascii="Arial" w:eastAsia="Arial" w:hAnsi="Arial" w:cs="Arial"/>
                <w:color w:val="00283E"/>
                <w:sz w:val="22"/>
                <w:szCs w:val="22"/>
                <w:lang w:val="ro-RO"/>
              </w:rPr>
              <w:t>ă</w:t>
            </w:r>
            <w:r w:rsidRPr="006D6211">
              <w:rPr>
                <w:rFonts w:ascii="Arial" w:eastAsia="Arial" w:hAnsi="Arial" w:cs="Arial"/>
                <w:color w:val="00283E"/>
                <w:sz w:val="22"/>
                <w:szCs w:val="22"/>
                <w:lang w:val="ro-RO"/>
              </w:rPr>
              <w:t>m</w:t>
            </w:r>
            <w:r w:rsidR="00DC08A4">
              <w:rPr>
                <w:rFonts w:ascii="Arial" w:eastAsia="Arial" w:hAnsi="Arial" w:cs="Arial"/>
                <w:color w:val="00283E"/>
                <w:sz w:val="22"/>
                <w:szCs w:val="22"/>
                <w:lang w:val="ro-RO"/>
              </w:rPr>
              <w:t>âne</w:t>
            </w:r>
            <w:r w:rsidRPr="006D6211">
              <w:rPr>
                <w:rFonts w:ascii="Arial" w:eastAsia="Arial" w:hAnsi="Arial" w:cs="Arial"/>
                <w:color w:val="00283E"/>
                <w:sz w:val="22"/>
                <w:szCs w:val="22"/>
                <w:lang w:val="ro-RO"/>
              </w:rPr>
              <w:t xml:space="preserve"> con</w:t>
            </w:r>
            <w:r w:rsidRPr="006D6211">
              <w:rPr>
                <w:rFonts w:ascii="Arial" w:eastAsia="Arial" w:hAnsi="Arial" w:cs="Arial"/>
                <w:color w:val="00283E"/>
                <w:spacing w:val="-2"/>
                <w:sz w:val="22"/>
                <w:szCs w:val="22"/>
                <w:lang w:val="ro-RO"/>
              </w:rPr>
              <w:t>s</w:t>
            </w:r>
            <w:r w:rsidRPr="006D6211">
              <w:rPr>
                <w:rFonts w:ascii="Arial" w:eastAsia="Arial" w:hAnsi="Arial" w:cs="Arial"/>
                <w:color w:val="00283E"/>
                <w:spacing w:val="1"/>
                <w:sz w:val="22"/>
                <w:szCs w:val="22"/>
                <w:lang w:val="ro-RO"/>
              </w:rPr>
              <w:t>t</w:t>
            </w:r>
            <w:r w:rsidRPr="006D6211">
              <w:rPr>
                <w:rFonts w:ascii="Arial" w:eastAsia="Arial" w:hAnsi="Arial" w:cs="Arial"/>
                <w:color w:val="00283E"/>
                <w:sz w:val="22"/>
                <w:szCs w:val="22"/>
                <w:lang w:val="ro-RO"/>
              </w:rPr>
              <w:t>a</w:t>
            </w:r>
            <w:r w:rsidRPr="006D6211">
              <w:rPr>
                <w:rFonts w:ascii="Arial" w:eastAsia="Arial" w:hAnsi="Arial" w:cs="Arial"/>
                <w:color w:val="00283E"/>
                <w:spacing w:val="-1"/>
                <w:sz w:val="22"/>
                <w:szCs w:val="22"/>
                <w:lang w:val="ro-RO"/>
              </w:rPr>
              <w:t>n</w:t>
            </w:r>
            <w:r w:rsidRPr="006D6211">
              <w:rPr>
                <w:rFonts w:ascii="Arial" w:eastAsia="Arial" w:hAnsi="Arial" w:cs="Arial"/>
                <w:color w:val="00283E"/>
                <w:sz w:val="22"/>
                <w:szCs w:val="22"/>
                <w:lang w:val="ro-RO"/>
              </w:rPr>
              <w:t xml:space="preserve">t     </w:t>
            </w:r>
            <w:r w:rsidRPr="006D6211">
              <w:rPr>
                <w:rFonts w:ascii="Arial" w:eastAsia="Arial" w:hAnsi="Arial" w:cs="Arial"/>
                <w:color w:val="00283E"/>
                <w:spacing w:val="6"/>
                <w:sz w:val="22"/>
                <w:szCs w:val="22"/>
                <w:lang w:val="ro-RO"/>
              </w:rPr>
              <w:t xml:space="preserve"> </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1"/>
                <w:sz w:val="22"/>
                <w:szCs w:val="22"/>
                <w:lang w:val="ro-RO"/>
              </w:rPr>
              <w:t xml:space="preserve"> </w:t>
            </w:r>
            <w:r w:rsidRPr="006D6211">
              <w:rPr>
                <w:rFonts w:ascii="Arial" w:eastAsia="Arial" w:hAnsi="Arial" w:cs="Arial"/>
                <w:color w:val="00283E"/>
                <w:sz w:val="22"/>
                <w:szCs w:val="22"/>
                <w:lang w:val="ro-RO"/>
              </w:rPr>
              <w:t>)</w:t>
            </w:r>
          </w:p>
        </w:tc>
      </w:tr>
      <w:tr w:rsidR="00003DDF" w:rsidRPr="006D6211" w14:paraId="7B6B3682" w14:textId="77777777">
        <w:trPr>
          <w:trHeight w:hRule="exact" w:val="645"/>
        </w:trPr>
        <w:tc>
          <w:tcPr>
            <w:tcW w:w="9781" w:type="dxa"/>
            <w:gridSpan w:val="2"/>
            <w:vMerge w:val="restart"/>
            <w:tcBorders>
              <w:top w:val="nil"/>
              <w:left w:val="nil"/>
              <w:right w:val="single" w:sz="25" w:space="0" w:color="000000"/>
            </w:tcBorders>
          </w:tcPr>
          <w:p w14:paraId="51C0166F" w14:textId="730028F1" w:rsidR="00003DDF" w:rsidRPr="006D6211" w:rsidRDefault="00B7632D">
            <w:pPr>
              <w:spacing w:before="8"/>
              <w:ind w:left="332"/>
              <w:rPr>
                <w:rFonts w:ascii="Arial" w:eastAsia="Arial" w:hAnsi="Arial" w:cs="Arial"/>
                <w:sz w:val="22"/>
                <w:szCs w:val="22"/>
                <w:lang w:val="ro-RO"/>
              </w:rPr>
            </w:pPr>
            <w:r>
              <w:rPr>
                <w:rFonts w:ascii="Arial" w:eastAsia="Arial" w:hAnsi="Arial" w:cs="Arial"/>
                <w:color w:val="00283E"/>
                <w:spacing w:val="-1"/>
                <w:sz w:val="22"/>
                <w:szCs w:val="22"/>
                <w:lang w:val="ro-RO"/>
              </w:rPr>
              <w:t xml:space="preserve">Scădea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45"/>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40"/>
                <w:sz w:val="22"/>
                <w:szCs w:val="22"/>
                <w:lang w:val="ro-RO"/>
              </w:rPr>
              <w:t xml:space="preserve"> </w:t>
            </w:r>
            <w:r>
              <w:rPr>
                <w:rFonts w:ascii="Arial" w:eastAsia="Arial" w:hAnsi="Arial" w:cs="Arial"/>
                <w:color w:val="00283E"/>
                <w:spacing w:val="-1"/>
                <w:sz w:val="22"/>
                <w:szCs w:val="22"/>
                <w:lang w:val="ro-RO"/>
              </w:rPr>
              <w:t xml:space="preserve">Scădea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45"/>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w:t>
            </w:r>
          </w:p>
          <w:p w14:paraId="5129773E" w14:textId="77777777" w:rsidR="00003DDF" w:rsidRPr="006D6211" w:rsidRDefault="00003DDF">
            <w:pPr>
              <w:spacing w:line="200" w:lineRule="exact"/>
              <w:rPr>
                <w:lang w:val="ro-RO"/>
              </w:rPr>
            </w:pPr>
          </w:p>
          <w:p w14:paraId="3ED053F9" w14:textId="77777777" w:rsidR="00003DDF" w:rsidRPr="006D6211" w:rsidRDefault="00003DDF">
            <w:pPr>
              <w:spacing w:before="3" w:line="240" w:lineRule="exact"/>
              <w:rPr>
                <w:sz w:val="24"/>
                <w:szCs w:val="24"/>
                <w:lang w:val="ro-RO"/>
              </w:rPr>
            </w:pPr>
          </w:p>
          <w:p w14:paraId="5932581D" w14:textId="26E4B171" w:rsidR="00003DDF" w:rsidRPr="006D6211" w:rsidRDefault="00F1298C" w:rsidP="00F1298C">
            <w:pPr>
              <w:ind w:left="3560" w:right="3198"/>
              <w:jc w:val="center"/>
              <w:rPr>
                <w:rFonts w:ascii="Arial" w:eastAsia="Arial" w:hAnsi="Arial" w:cs="Arial"/>
                <w:sz w:val="22"/>
                <w:szCs w:val="22"/>
                <w:lang w:val="ro-RO"/>
              </w:rPr>
            </w:pPr>
            <w:r>
              <w:rPr>
                <w:rFonts w:ascii="Arial" w:eastAsia="Arial" w:hAnsi="Arial" w:cs="Arial"/>
                <w:b/>
                <w:color w:val="00283E"/>
                <w:spacing w:val="-1"/>
                <w:sz w:val="22"/>
                <w:szCs w:val="22"/>
                <w:lang w:val="ro-RO"/>
              </w:rPr>
              <w:t>ÎNCREDEREA ÎN AFACERI</w:t>
            </w:r>
          </w:p>
        </w:tc>
      </w:tr>
      <w:tr w:rsidR="00003DDF" w:rsidRPr="006D6211" w14:paraId="2170B48A" w14:textId="77777777">
        <w:trPr>
          <w:trHeight w:hRule="exact" w:val="695"/>
        </w:trPr>
        <w:tc>
          <w:tcPr>
            <w:tcW w:w="9781" w:type="dxa"/>
            <w:gridSpan w:val="2"/>
            <w:vMerge/>
            <w:tcBorders>
              <w:left w:val="nil"/>
              <w:bottom w:val="single" w:sz="25" w:space="0" w:color="000000"/>
              <w:right w:val="single" w:sz="25" w:space="0" w:color="000000"/>
            </w:tcBorders>
          </w:tcPr>
          <w:p w14:paraId="5B172198" w14:textId="77777777" w:rsidR="00003DDF" w:rsidRPr="006D6211" w:rsidRDefault="00003DDF">
            <w:pPr>
              <w:rPr>
                <w:lang w:val="ro-RO"/>
              </w:rPr>
            </w:pPr>
          </w:p>
        </w:tc>
      </w:tr>
      <w:tr w:rsidR="00003DDF" w:rsidRPr="006D6211" w14:paraId="0A001EB8" w14:textId="77777777">
        <w:trPr>
          <w:trHeight w:hRule="exact" w:val="424"/>
        </w:trPr>
        <w:tc>
          <w:tcPr>
            <w:tcW w:w="9781" w:type="dxa"/>
            <w:gridSpan w:val="2"/>
            <w:vMerge w:val="restart"/>
            <w:tcBorders>
              <w:top w:val="single" w:sz="25" w:space="0" w:color="000000"/>
              <w:left w:val="nil"/>
              <w:right w:val="single" w:sz="25" w:space="0" w:color="000000"/>
            </w:tcBorders>
          </w:tcPr>
          <w:p w14:paraId="7BCAD052" w14:textId="77777777" w:rsidR="00003DDF" w:rsidRPr="006D6211" w:rsidRDefault="00003DDF">
            <w:pPr>
              <w:spacing w:before="9" w:line="100" w:lineRule="exact"/>
              <w:rPr>
                <w:sz w:val="11"/>
                <w:szCs w:val="11"/>
                <w:lang w:val="ro-RO"/>
              </w:rPr>
            </w:pPr>
          </w:p>
          <w:p w14:paraId="2EA6D0DA" w14:textId="5C3714CD" w:rsidR="00003DDF" w:rsidRPr="006D6211" w:rsidRDefault="007F0EF2">
            <w:pPr>
              <w:ind w:left="332" w:right="1717"/>
              <w:jc w:val="both"/>
              <w:rPr>
                <w:rFonts w:ascii="Arial" w:eastAsia="Arial" w:hAnsi="Arial" w:cs="Arial"/>
                <w:sz w:val="22"/>
                <w:szCs w:val="22"/>
                <w:lang w:val="ro-RO"/>
              </w:rPr>
            </w:pPr>
            <w:r w:rsidRPr="006D6211">
              <w:rPr>
                <w:rFonts w:ascii="Arial" w:eastAsia="Arial" w:hAnsi="Arial" w:cs="Arial"/>
                <w:b/>
                <w:i/>
                <w:color w:val="00283E"/>
                <w:spacing w:val="1"/>
                <w:sz w:val="22"/>
                <w:szCs w:val="22"/>
                <w:u w:val="single" w:color="00283E"/>
                <w:lang w:val="ro-RO"/>
              </w:rPr>
              <w:t>Q.5</w:t>
            </w:r>
            <w:r w:rsidRPr="006D6211">
              <w:rPr>
                <w:rFonts w:ascii="Arial" w:eastAsia="Arial" w:hAnsi="Arial" w:cs="Arial"/>
                <w:b/>
                <w:i/>
                <w:color w:val="00283E"/>
                <w:spacing w:val="-3"/>
                <w:sz w:val="22"/>
                <w:szCs w:val="22"/>
                <w:u w:val="single" w:color="00283E"/>
                <w:lang w:val="ro-RO"/>
              </w:rPr>
              <w:t xml:space="preserve"> </w:t>
            </w:r>
            <w:r w:rsidR="00DC08A4">
              <w:rPr>
                <w:rFonts w:ascii="Arial" w:eastAsia="Arial" w:hAnsi="Arial" w:cs="Arial"/>
                <w:i/>
                <w:color w:val="00283E"/>
                <w:sz w:val="22"/>
                <w:szCs w:val="22"/>
                <w:u w:val="single" w:color="00283E"/>
                <w:lang w:val="ro-RO"/>
              </w:rPr>
              <w:t>N</w:t>
            </w:r>
            <w:r w:rsidRPr="006D6211">
              <w:rPr>
                <w:rFonts w:ascii="Arial" w:eastAsia="Arial" w:hAnsi="Arial" w:cs="Arial"/>
                <w:i/>
                <w:color w:val="00283E"/>
                <w:sz w:val="22"/>
                <w:szCs w:val="22"/>
                <w:u w:val="single" w:color="00283E"/>
                <w:lang w:val="ro-RO"/>
              </w:rPr>
              <w:t>e</w:t>
            </w:r>
            <w:r w:rsidRPr="006D6211">
              <w:rPr>
                <w:rFonts w:ascii="Arial" w:eastAsia="Arial" w:hAnsi="Arial" w:cs="Arial"/>
                <w:i/>
                <w:color w:val="00283E"/>
                <w:spacing w:val="-2"/>
                <w:sz w:val="22"/>
                <w:szCs w:val="22"/>
                <w:u w:val="single" w:color="00283E"/>
                <w:lang w:val="ro-RO"/>
              </w:rPr>
              <w:t xml:space="preserve"> </w:t>
            </w:r>
            <w:r w:rsidR="00DC08A4">
              <w:rPr>
                <w:rFonts w:ascii="Arial" w:eastAsia="Arial" w:hAnsi="Arial" w:cs="Arial"/>
                <w:i/>
                <w:color w:val="00283E"/>
                <w:spacing w:val="-2"/>
                <w:sz w:val="22"/>
                <w:szCs w:val="22"/>
                <w:u w:val="single" w:color="00283E"/>
                <w:lang w:val="ro-RO"/>
              </w:rPr>
              <w:t xml:space="preserve">așteptăm ca în </w:t>
            </w:r>
            <w:r w:rsidRPr="006D6211">
              <w:rPr>
                <w:rFonts w:ascii="Arial" w:eastAsia="Arial" w:hAnsi="Arial" w:cs="Arial"/>
                <w:i/>
                <w:color w:val="00283E"/>
                <w:sz w:val="22"/>
                <w:szCs w:val="22"/>
                <w:u w:val="single" w:color="00283E"/>
                <w:lang w:val="ro-RO"/>
              </w:rPr>
              <w:t>2</w:t>
            </w:r>
            <w:r w:rsidRPr="006D6211">
              <w:rPr>
                <w:rFonts w:ascii="Arial" w:eastAsia="Arial" w:hAnsi="Arial" w:cs="Arial"/>
                <w:i/>
                <w:color w:val="00283E"/>
                <w:spacing w:val="-1"/>
                <w:sz w:val="22"/>
                <w:szCs w:val="22"/>
                <w:u w:val="single" w:color="00283E"/>
                <w:lang w:val="ro-RO"/>
              </w:rPr>
              <w:t>0</w:t>
            </w:r>
            <w:r w:rsidRPr="006D6211">
              <w:rPr>
                <w:rFonts w:ascii="Arial" w:eastAsia="Arial" w:hAnsi="Arial" w:cs="Arial"/>
                <w:i/>
                <w:color w:val="00283E"/>
                <w:sz w:val="22"/>
                <w:szCs w:val="22"/>
                <w:u w:val="single" w:color="00283E"/>
                <w:lang w:val="ro-RO"/>
              </w:rPr>
              <w:t>2</w:t>
            </w:r>
            <w:r w:rsidRPr="006D6211">
              <w:rPr>
                <w:rFonts w:ascii="Arial" w:eastAsia="Arial" w:hAnsi="Arial" w:cs="Arial"/>
                <w:i/>
                <w:color w:val="00283E"/>
                <w:spacing w:val="-1"/>
                <w:sz w:val="22"/>
                <w:szCs w:val="22"/>
                <w:u w:val="single" w:color="00283E"/>
                <w:lang w:val="ro-RO"/>
              </w:rPr>
              <w:t>3</w:t>
            </w:r>
            <w:r w:rsidRPr="006D6211">
              <w:rPr>
                <w:rFonts w:ascii="Arial" w:eastAsia="Arial" w:hAnsi="Arial" w:cs="Arial"/>
                <w:i/>
                <w:color w:val="00283E"/>
                <w:sz w:val="22"/>
                <w:szCs w:val="22"/>
                <w:u w:val="single" w:color="00283E"/>
                <w:lang w:val="ro-RO"/>
              </w:rPr>
              <w:t xml:space="preserve">, </w:t>
            </w:r>
            <w:r w:rsidR="00DC08A4">
              <w:rPr>
                <w:rFonts w:ascii="Arial" w:eastAsia="Arial" w:hAnsi="Arial" w:cs="Arial"/>
                <w:i/>
                <w:color w:val="00283E"/>
                <w:sz w:val="22"/>
                <w:szCs w:val="22"/>
                <w:u w:val="single" w:color="00283E"/>
                <w:lang w:val="ro-RO"/>
              </w:rPr>
              <w:t>dezvoltarea generală a activității noastre va fi</w:t>
            </w:r>
            <w:r w:rsidRPr="006D6211">
              <w:rPr>
                <w:rFonts w:ascii="Arial" w:eastAsia="Arial" w:hAnsi="Arial" w:cs="Arial"/>
                <w:color w:val="00283E"/>
                <w:sz w:val="22"/>
                <w:szCs w:val="22"/>
                <w:u w:val="single" w:color="00283E"/>
                <w:lang w:val="ro-RO"/>
              </w:rPr>
              <w:t>:</w:t>
            </w:r>
          </w:p>
          <w:p w14:paraId="50A706CC" w14:textId="77777777" w:rsidR="00003DDF" w:rsidRPr="006D6211" w:rsidRDefault="00003DDF">
            <w:pPr>
              <w:spacing w:before="6" w:line="180" w:lineRule="exact"/>
              <w:rPr>
                <w:sz w:val="19"/>
                <w:szCs w:val="19"/>
                <w:lang w:val="ro-RO"/>
              </w:rPr>
            </w:pPr>
          </w:p>
          <w:p w14:paraId="32BCA484" w14:textId="5C0DAFCE" w:rsidR="00003DDF" w:rsidRPr="006D6211" w:rsidRDefault="007F0EF2">
            <w:pPr>
              <w:spacing w:line="276" w:lineRule="auto"/>
              <w:ind w:left="332" w:right="6570"/>
              <w:jc w:val="both"/>
              <w:rPr>
                <w:rFonts w:ascii="Arial" w:eastAsia="Arial" w:hAnsi="Arial" w:cs="Arial"/>
                <w:sz w:val="22"/>
                <w:szCs w:val="22"/>
                <w:lang w:val="ro-RO"/>
              </w:rPr>
            </w:pPr>
            <w:r w:rsidRPr="006D6211">
              <w:rPr>
                <w:rFonts w:ascii="Arial" w:eastAsia="Arial" w:hAnsi="Arial" w:cs="Arial"/>
                <w:color w:val="00283E"/>
                <w:sz w:val="22"/>
                <w:szCs w:val="22"/>
                <w:lang w:val="ro-RO"/>
              </w:rPr>
              <w:t>F</w:t>
            </w:r>
            <w:r w:rsidRPr="006D6211">
              <w:rPr>
                <w:rFonts w:ascii="Arial" w:eastAsia="Arial" w:hAnsi="Arial" w:cs="Arial"/>
                <w:color w:val="00283E"/>
                <w:spacing w:val="-1"/>
                <w:sz w:val="22"/>
                <w:szCs w:val="22"/>
                <w:lang w:val="ro-RO"/>
              </w:rPr>
              <w:t>a</w:t>
            </w:r>
            <w:r w:rsidRPr="006D6211">
              <w:rPr>
                <w:rFonts w:ascii="Arial" w:eastAsia="Arial" w:hAnsi="Arial" w:cs="Arial"/>
                <w:color w:val="00283E"/>
                <w:sz w:val="22"/>
                <w:szCs w:val="22"/>
                <w:lang w:val="ro-RO"/>
              </w:rPr>
              <w:t>vo</w:t>
            </w:r>
            <w:r w:rsidRPr="006D6211">
              <w:rPr>
                <w:rFonts w:ascii="Arial" w:eastAsia="Arial" w:hAnsi="Arial" w:cs="Arial"/>
                <w:color w:val="00283E"/>
                <w:spacing w:val="1"/>
                <w:sz w:val="22"/>
                <w:szCs w:val="22"/>
                <w:lang w:val="ro-RO"/>
              </w:rPr>
              <w:t>r</w:t>
            </w:r>
            <w:r w:rsidRPr="006D6211">
              <w:rPr>
                <w:rFonts w:ascii="Arial" w:eastAsia="Arial" w:hAnsi="Arial" w:cs="Arial"/>
                <w:color w:val="00283E"/>
                <w:sz w:val="22"/>
                <w:szCs w:val="22"/>
                <w:lang w:val="ro-RO"/>
              </w:rPr>
              <w:t>a</w:t>
            </w:r>
            <w:r w:rsidRPr="006D6211">
              <w:rPr>
                <w:rFonts w:ascii="Arial" w:eastAsia="Arial" w:hAnsi="Arial" w:cs="Arial"/>
                <w:color w:val="00283E"/>
                <w:spacing w:val="-1"/>
                <w:sz w:val="22"/>
                <w:szCs w:val="22"/>
                <w:lang w:val="ro-RO"/>
              </w:rPr>
              <w:t>b</w:t>
            </w:r>
            <w:r w:rsidR="00DC08A4">
              <w:rPr>
                <w:rFonts w:ascii="Arial" w:eastAsia="Arial" w:hAnsi="Arial" w:cs="Arial"/>
                <w:color w:val="00283E"/>
                <w:spacing w:val="-1"/>
                <w:sz w:val="22"/>
                <w:szCs w:val="22"/>
                <w:lang w:val="ro-RO"/>
              </w:rPr>
              <w:t>i</w:t>
            </w:r>
            <w:r w:rsidRPr="006D6211">
              <w:rPr>
                <w:rFonts w:ascii="Arial" w:eastAsia="Arial" w:hAnsi="Arial" w:cs="Arial"/>
                <w:color w:val="00283E"/>
                <w:spacing w:val="-1"/>
                <w:sz w:val="22"/>
                <w:szCs w:val="22"/>
                <w:lang w:val="ro-RO"/>
              </w:rPr>
              <w:t>l</w:t>
            </w:r>
            <w:r w:rsidR="00DC08A4">
              <w:rPr>
                <w:rFonts w:ascii="Arial" w:eastAsia="Arial" w:hAnsi="Arial" w:cs="Arial"/>
                <w:color w:val="00283E"/>
                <w:spacing w:val="-1"/>
                <w:sz w:val="22"/>
                <w:szCs w:val="22"/>
                <w:lang w:val="ro-RO"/>
              </w:rPr>
              <w:t>ă</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21"/>
                <w:sz w:val="22"/>
                <w:szCs w:val="22"/>
                <w:lang w:val="ro-RO"/>
              </w:rPr>
              <w:t xml:space="preserve"> </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1"/>
                <w:sz w:val="22"/>
                <w:szCs w:val="22"/>
                <w:lang w:val="ro-RO"/>
              </w:rPr>
              <w:t>R</w:t>
            </w:r>
            <w:r w:rsidR="00DC08A4">
              <w:rPr>
                <w:rFonts w:ascii="Arial" w:eastAsia="Arial" w:hAnsi="Arial" w:cs="Arial"/>
                <w:color w:val="00283E"/>
                <w:spacing w:val="-1"/>
                <w:sz w:val="22"/>
                <w:szCs w:val="22"/>
                <w:lang w:val="ro-RO"/>
              </w:rPr>
              <w:t>ă</w:t>
            </w:r>
            <w:r w:rsidRPr="006D6211">
              <w:rPr>
                <w:rFonts w:ascii="Arial" w:eastAsia="Arial" w:hAnsi="Arial" w:cs="Arial"/>
                <w:color w:val="00283E"/>
                <w:sz w:val="22"/>
                <w:szCs w:val="22"/>
                <w:lang w:val="ro-RO"/>
              </w:rPr>
              <w:t>m</w:t>
            </w:r>
            <w:r w:rsidR="00DC08A4">
              <w:rPr>
                <w:rFonts w:ascii="Arial" w:eastAsia="Arial" w:hAnsi="Arial" w:cs="Arial"/>
                <w:color w:val="00283E"/>
                <w:sz w:val="22"/>
                <w:szCs w:val="22"/>
                <w:lang w:val="ro-RO"/>
              </w:rPr>
              <w:t>â</w:t>
            </w:r>
            <w:r w:rsidRPr="006D6211">
              <w:rPr>
                <w:rFonts w:ascii="Arial" w:eastAsia="Arial" w:hAnsi="Arial" w:cs="Arial"/>
                <w:color w:val="00283E"/>
                <w:sz w:val="22"/>
                <w:szCs w:val="22"/>
                <w:lang w:val="ro-RO"/>
              </w:rPr>
              <w:t>n</w:t>
            </w:r>
            <w:r w:rsidR="00DC08A4">
              <w:rPr>
                <w:rFonts w:ascii="Arial" w:eastAsia="Arial" w:hAnsi="Arial" w:cs="Arial"/>
                <w:color w:val="00283E"/>
                <w:sz w:val="22"/>
                <w:szCs w:val="22"/>
                <w:lang w:val="ro-RO"/>
              </w:rPr>
              <w:t>e</w:t>
            </w:r>
            <w:r w:rsidRPr="006D6211">
              <w:rPr>
                <w:rFonts w:ascii="Arial" w:eastAsia="Arial" w:hAnsi="Arial" w:cs="Arial"/>
                <w:color w:val="00283E"/>
                <w:sz w:val="22"/>
                <w:szCs w:val="22"/>
                <w:lang w:val="ro-RO"/>
              </w:rPr>
              <w:t xml:space="preserve"> con</w:t>
            </w:r>
            <w:r w:rsidRPr="006D6211">
              <w:rPr>
                <w:rFonts w:ascii="Arial" w:eastAsia="Arial" w:hAnsi="Arial" w:cs="Arial"/>
                <w:color w:val="00283E"/>
                <w:spacing w:val="-2"/>
                <w:sz w:val="22"/>
                <w:szCs w:val="22"/>
                <w:lang w:val="ro-RO"/>
              </w:rPr>
              <w:t>s</w:t>
            </w:r>
            <w:r w:rsidRPr="006D6211">
              <w:rPr>
                <w:rFonts w:ascii="Arial" w:eastAsia="Arial" w:hAnsi="Arial" w:cs="Arial"/>
                <w:color w:val="00283E"/>
                <w:spacing w:val="1"/>
                <w:sz w:val="22"/>
                <w:szCs w:val="22"/>
                <w:lang w:val="ro-RO"/>
              </w:rPr>
              <w:t>t</w:t>
            </w:r>
            <w:r w:rsidRPr="006D6211">
              <w:rPr>
                <w:rFonts w:ascii="Arial" w:eastAsia="Arial" w:hAnsi="Arial" w:cs="Arial"/>
                <w:color w:val="00283E"/>
                <w:sz w:val="22"/>
                <w:szCs w:val="22"/>
                <w:lang w:val="ro-RO"/>
              </w:rPr>
              <w:t>a</w:t>
            </w:r>
            <w:r w:rsidRPr="006D6211">
              <w:rPr>
                <w:rFonts w:ascii="Arial" w:eastAsia="Arial" w:hAnsi="Arial" w:cs="Arial"/>
                <w:color w:val="00283E"/>
                <w:spacing w:val="-1"/>
                <w:sz w:val="22"/>
                <w:szCs w:val="22"/>
                <w:lang w:val="ro-RO"/>
              </w:rPr>
              <w:t>n</w:t>
            </w:r>
            <w:r w:rsidRPr="006D6211">
              <w:rPr>
                <w:rFonts w:ascii="Arial" w:eastAsia="Arial" w:hAnsi="Arial" w:cs="Arial"/>
                <w:color w:val="00283E"/>
                <w:sz w:val="22"/>
                <w:szCs w:val="22"/>
                <w:lang w:val="ro-RO"/>
              </w:rPr>
              <w:t>t</w:t>
            </w:r>
            <w:r w:rsidR="00DC08A4">
              <w:rPr>
                <w:rFonts w:ascii="Arial" w:eastAsia="Arial" w:hAnsi="Arial" w:cs="Arial"/>
                <w:color w:val="00283E"/>
                <w:sz w:val="22"/>
                <w:szCs w:val="22"/>
                <w:lang w:val="ro-RO"/>
              </w:rPr>
              <w:t>ă</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22"/>
                <w:sz w:val="22"/>
                <w:szCs w:val="22"/>
                <w:lang w:val="ro-RO"/>
              </w:rPr>
              <w:t xml:space="preserve"> </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1"/>
                <w:sz w:val="22"/>
                <w:szCs w:val="22"/>
                <w:lang w:val="ro-RO"/>
              </w:rPr>
              <w:t xml:space="preserve"> </w:t>
            </w:r>
            <w:r w:rsidRPr="006D6211">
              <w:rPr>
                <w:rFonts w:ascii="Arial" w:eastAsia="Arial" w:hAnsi="Arial" w:cs="Arial"/>
                <w:color w:val="00283E"/>
                <w:sz w:val="22"/>
                <w:szCs w:val="22"/>
                <w:lang w:val="ro-RO"/>
              </w:rPr>
              <w:t xml:space="preserve">) </w:t>
            </w:r>
            <w:r w:rsidR="00DC08A4">
              <w:rPr>
                <w:rFonts w:ascii="Arial" w:eastAsia="Arial" w:hAnsi="Arial" w:cs="Arial"/>
                <w:color w:val="00283E"/>
                <w:sz w:val="22"/>
                <w:szCs w:val="22"/>
                <w:lang w:val="ro-RO"/>
              </w:rPr>
              <w:t>Ne</w:t>
            </w:r>
            <w:r w:rsidRPr="006D6211">
              <w:rPr>
                <w:rFonts w:ascii="Arial" w:eastAsia="Arial" w:hAnsi="Arial" w:cs="Arial"/>
                <w:color w:val="00283E"/>
                <w:sz w:val="22"/>
                <w:szCs w:val="22"/>
                <w:lang w:val="ro-RO"/>
              </w:rPr>
              <w:t>favorab</w:t>
            </w:r>
            <w:r w:rsidR="00DC08A4">
              <w:rPr>
                <w:rFonts w:ascii="Arial" w:eastAsia="Arial" w:hAnsi="Arial" w:cs="Arial"/>
                <w:color w:val="00283E"/>
                <w:sz w:val="22"/>
                <w:szCs w:val="22"/>
                <w:lang w:val="ro-RO"/>
              </w:rPr>
              <w:t>i</w:t>
            </w:r>
            <w:r w:rsidRPr="006D6211">
              <w:rPr>
                <w:rFonts w:ascii="Arial" w:eastAsia="Arial" w:hAnsi="Arial" w:cs="Arial"/>
                <w:color w:val="00283E"/>
                <w:spacing w:val="-1"/>
                <w:sz w:val="22"/>
                <w:szCs w:val="22"/>
                <w:lang w:val="ro-RO"/>
              </w:rPr>
              <w:t>l</w:t>
            </w:r>
            <w:r w:rsidR="00DC08A4">
              <w:rPr>
                <w:rFonts w:ascii="Arial" w:eastAsia="Arial" w:hAnsi="Arial" w:cs="Arial"/>
                <w:color w:val="00283E"/>
                <w:spacing w:val="-1"/>
                <w:sz w:val="22"/>
                <w:szCs w:val="22"/>
                <w:lang w:val="ro-RO"/>
              </w:rPr>
              <w:t xml:space="preserve">ă  </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2"/>
                <w:sz w:val="22"/>
                <w:szCs w:val="22"/>
                <w:lang w:val="ro-RO"/>
              </w:rPr>
              <w:t xml:space="preserve"> </w:t>
            </w:r>
            <w:r w:rsidRPr="006D6211">
              <w:rPr>
                <w:rFonts w:ascii="Arial" w:eastAsia="Arial" w:hAnsi="Arial" w:cs="Arial"/>
                <w:color w:val="00283E"/>
                <w:sz w:val="22"/>
                <w:szCs w:val="22"/>
                <w:lang w:val="ro-RO"/>
              </w:rPr>
              <w:t xml:space="preserve">( </w:t>
            </w:r>
            <w:r w:rsidRPr="006D6211">
              <w:rPr>
                <w:rFonts w:ascii="Arial" w:eastAsia="Arial" w:hAnsi="Arial" w:cs="Arial"/>
                <w:color w:val="00283E"/>
                <w:spacing w:val="1"/>
                <w:sz w:val="22"/>
                <w:szCs w:val="22"/>
                <w:lang w:val="ro-RO"/>
              </w:rPr>
              <w:t xml:space="preserve"> </w:t>
            </w:r>
            <w:r w:rsidRPr="006D6211">
              <w:rPr>
                <w:rFonts w:ascii="Arial" w:eastAsia="Arial" w:hAnsi="Arial" w:cs="Arial"/>
                <w:color w:val="00283E"/>
                <w:sz w:val="22"/>
                <w:szCs w:val="22"/>
                <w:lang w:val="ro-RO"/>
              </w:rPr>
              <w:t>)</w:t>
            </w:r>
          </w:p>
        </w:tc>
      </w:tr>
      <w:tr w:rsidR="00003DDF" w:rsidRPr="006D6211" w14:paraId="447341F0" w14:textId="77777777">
        <w:trPr>
          <w:trHeight w:hRule="exact" w:val="371"/>
        </w:trPr>
        <w:tc>
          <w:tcPr>
            <w:tcW w:w="9781" w:type="dxa"/>
            <w:gridSpan w:val="2"/>
            <w:vMerge/>
            <w:tcBorders>
              <w:left w:val="nil"/>
              <w:right w:val="single" w:sz="25" w:space="0" w:color="000000"/>
            </w:tcBorders>
          </w:tcPr>
          <w:p w14:paraId="41A72640" w14:textId="77777777" w:rsidR="00003DDF" w:rsidRPr="006D6211" w:rsidRDefault="00003DDF">
            <w:pPr>
              <w:rPr>
                <w:lang w:val="ro-RO"/>
              </w:rPr>
            </w:pPr>
          </w:p>
        </w:tc>
      </w:tr>
      <w:tr w:rsidR="00003DDF" w:rsidRPr="006D6211" w14:paraId="0D81C8C8" w14:textId="77777777">
        <w:trPr>
          <w:trHeight w:hRule="exact" w:val="292"/>
        </w:trPr>
        <w:tc>
          <w:tcPr>
            <w:tcW w:w="9781" w:type="dxa"/>
            <w:gridSpan w:val="2"/>
            <w:vMerge/>
            <w:tcBorders>
              <w:left w:val="nil"/>
              <w:right w:val="single" w:sz="25" w:space="0" w:color="000000"/>
            </w:tcBorders>
          </w:tcPr>
          <w:p w14:paraId="14B5621E" w14:textId="77777777" w:rsidR="00003DDF" w:rsidRPr="006D6211" w:rsidRDefault="00003DDF">
            <w:pPr>
              <w:rPr>
                <w:lang w:val="ro-RO"/>
              </w:rPr>
            </w:pPr>
          </w:p>
        </w:tc>
      </w:tr>
      <w:tr w:rsidR="00003DDF" w:rsidRPr="006D6211" w14:paraId="730D097F" w14:textId="77777777">
        <w:trPr>
          <w:trHeight w:hRule="exact" w:val="635"/>
        </w:trPr>
        <w:tc>
          <w:tcPr>
            <w:tcW w:w="9781" w:type="dxa"/>
            <w:gridSpan w:val="2"/>
            <w:vMerge/>
            <w:tcBorders>
              <w:left w:val="nil"/>
              <w:bottom w:val="single" w:sz="25" w:space="0" w:color="000000"/>
              <w:right w:val="single" w:sz="25" w:space="0" w:color="000000"/>
            </w:tcBorders>
          </w:tcPr>
          <w:p w14:paraId="470056C1" w14:textId="77777777" w:rsidR="00003DDF" w:rsidRPr="006D6211" w:rsidRDefault="00003DDF">
            <w:pPr>
              <w:rPr>
                <w:lang w:val="ro-RO"/>
              </w:rPr>
            </w:pPr>
          </w:p>
        </w:tc>
      </w:tr>
      <w:tr w:rsidR="00003DDF" w:rsidRPr="006D6211" w14:paraId="66B01E5E" w14:textId="77777777">
        <w:trPr>
          <w:trHeight w:hRule="exact" w:val="696"/>
        </w:trPr>
        <w:tc>
          <w:tcPr>
            <w:tcW w:w="9781" w:type="dxa"/>
            <w:gridSpan w:val="2"/>
            <w:tcBorders>
              <w:top w:val="nil"/>
              <w:left w:val="nil"/>
              <w:bottom w:val="single" w:sz="25" w:space="0" w:color="000000"/>
              <w:right w:val="single" w:sz="25" w:space="0" w:color="000000"/>
            </w:tcBorders>
            <w:shd w:val="clear" w:color="auto" w:fill="D9E1F3"/>
          </w:tcPr>
          <w:p w14:paraId="56322FBE" w14:textId="77777777" w:rsidR="00003DDF" w:rsidRPr="006D6211" w:rsidRDefault="00003DDF">
            <w:pPr>
              <w:spacing w:before="7" w:line="100" w:lineRule="exact"/>
              <w:rPr>
                <w:sz w:val="10"/>
                <w:szCs w:val="10"/>
                <w:lang w:val="ro-RO"/>
              </w:rPr>
            </w:pPr>
          </w:p>
          <w:p w14:paraId="5E5E675C" w14:textId="42C3C7C1" w:rsidR="00003DDF" w:rsidRPr="006D6211" w:rsidRDefault="00DC08A4">
            <w:pPr>
              <w:ind w:left="4121" w:right="4039"/>
              <w:jc w:val="center"/>
              <w:rPr>
                <w:rFonts w:ascii="Arial" w:eastAsia="Arial" w:hAnsi="Arial" w:cs="Arial"/>
                <w:sz w:val="22"/>
                <w:szCs w:val="22"/>
                <w:lang w:val="ro-RO"/>
              </w:rPr>
            </w:pPr>
            <w:r>
              <w:rPr>
                <w:rFonts w:ascii="Arial" w:eastAsia="Arial" w:hAnsi="Arial" w:cs="Arial"/>
                <w:b/>
                <w:color w:val="00283E"/>
                <w:spacing w:val="-1"/>
                <w:sz w:val="22"/>
                <w:szCs w:val="22"/>
                <w:lang w:val="ro-RO"/>
              </w:rPr>
              <w:t>PROVĂCĂRI</w:t>
            </w:r>
          </w:p>
        </w:tc>
      </w:tr>
      <w:tr w:rsidR="00003DDF" w:rsidRPr="008B37D6" w14:paraId="6B907A25" w14:textId="77777777">
        <w:trPr>
          <w:trHeight w:hRule="exact" w:val="323"/>
        </w:trPr>
        <w:tc>
          <w:tcPr>
            <w:tcW w:w="9781" w:type="dxa"/>
            <w:gridSpan w:val="2"/>
            <w:vMerge w:val="restart"/>
            <w:tcBorders>
              <w:top w:val="single" w:sz="25" w:space="0" w:color="000000"/>
              <w:left w:val="nil"/>
              <w:right w:val="single" w:sz="25" w:space="0" w:color="000000"/>
            </w:tcBorders>
          </w:tcPr>
          <w:p w14:paraId="0D89F636" w14:textId="77777777" w:rsidR="00003DDF" w:rsidRPr="006D6211" w:rsidRDefault="00003DDF">
            <w:pPr>
              <w:spacing w:before="4" w:line="100" w:lineRule="exact"/>
              <w:rPr>
                <w:sz w:val="11"/>
                <w:szCs w:val="11"/>
                <w:lang w:val="ro-RO"/>
              </w:rPr>
            </w:pPr>
          </w:p>
          <w:p w14:paraId="0D123682" w14:textId="7A46C2C8" w:rsidR="00003DDF" w:rsidRPr="006D6211" w:rsidRDefault="007F0EF2" w:rsidP="00DC08A4">
            <w:pPr>
              <w:ind w:left="332" w:right="220"/>
              <w:jc w:val="both"/>
              <w:rPr>
                <w:rFonts w:ascii="Arial" w:eastAsia="Arial" w:hAnsi="Arial" w:cs="Arial"/>
                <w:sz w:val="22"/>
                <w:szCs w:val="22"/>
                <w:lang w:val="ro-RO"/>
              </w:rPr>
            </w:pPr>
            <w:r w:rsidRPr="006D6211">
              <w:rPr>
                <w:rFonts w:ascii="Arial" w:eastAsia="Arial" w:hAnsi="Arial" w:cs="Arial"/>
                <w:b/>
                <w:color w:val="00283E"/>
                <w:spacing w:val="1"/>
                <w:sz w:val="22"/>
                <w:szCs w:val="22"/>
                <w:lang w:val="ro-RO"/>
              </w:rPr>
              <w:t>Q.</w:t>
            </w:r>
            <w:r w:rsidRPr="006D6211">
              <w:rPr>
                <w:rFonts w:ascii="Arial" w:eastAsia="Arial" w:hAnsi="Arial" w:cs="Arial"/>
                <w:b/>
                <w:color w:val="00283E"/>
                <w:sz w:val="22"/>
                <w:szCs w:val="22"/>
                <w:lang w:val="ro-RO"/>
              </w:rPr>
              <w:t xml:space="preserve">6 </w:t>
            </w:r>
            <w:r w:rsidRPr="006D6211">
              <w:rPr>
                <w:rFonts w:ascii="Arial" w:eastAsia="Arial" w:hAnsi="Arial" w:cs="Arial"/>
                <w:i/>
                <w:color w:val="00283E"/>
                <w:spacing w:val="-57"/>
                <w:sz w:val="22"/>
                <w:szCs w:val="22"/>
                <w:lang w:val="ro-RO"/>
              </w:rPr>
              <w:t xml:space="preserve"> </w:t>
            </w:r>
            <w:r w:rsidR="00DC08A4">
              <w:rPr>
                <w:rFonts w:ascii="Arial" w:eastAsia="Arial" w:hAnsi="Arial" w:cs="Arial"/>
                <w:i/>
                <w:color w:val="00283E"/>
                <w:sz w:val="22"/>
                <w:szCs w:val="22"/>
                <w:u w:val="single" w:color="00283E"/>
                <w:lang w:val="ro-RO"/>
              </w:rPr>
              <w:t>N</w:t>
            </w:r>
            <w:r w:rsidRPr="006D6211">
              <w:rPr>
                <w:rFonts w:ascii="Arial" w:eastAsia="Arial" w:hAnsi="Arial" w:cs="Arial"/>
                <w:i/>
                <w:color w:val="00283E"/>
                <w:sz w:val="22"/>
                <w:szCs w:val="22"/>
                <w:u w:val="single" w:color="00283E"/>
                <w:lang w:val="ro-RO"/>
              </w:rPr>
              <w:t>e</w:t>
            </w:r>
            <w:r w:rsidRPr="006D6211">
              <w:rPr>
                <w:rFonts w:ascii="Arial" w:eastAsia="Arial" w:hAnsi="Arial" w:cs="Arial"/>
                <w:i/>
                <w:color w:val="00283E"/>
                <w:spacing w:val="3"/>
                <w:sz w:val="22"/>
                <w:szCs w:val="22"/>
                <w:u w:val="single" w:color="00283E"/>
                <w:lang w:val="ro-RO"/>
              </w:rPr>
              <w:t xml:space="preserve"> </w:t>
            </w:r>
            <w:r w:rsidR="00DC08A4">
              <w:rPr>
                <w:rFonts w:ascii="Arial" w:eastAsia="Arial" w:hAnsi="Arial" w:cs="Arial"/>
                <w:i/>
                <w:color w:val="00283E"/>
                <w:spacing w:val="3"/>
                <w:sz w:val="22"/>
                <w:szCs w:val="22"/>
                <w:u w:val="single" w:color="00283E"/>
                <w:lang w:val="ro-RO"/>
              </w:rPr>
              <w:t xml:space="preserve">așteptăm ca în 2023 cele mai mari provocări pentru dezvoltarea </w:t>
            </w:r>
            <w:r w:rsidRPr="006D6211">
              <w:rPr>
                <w:rFonts w:ascii="Arial" w:eastAsia="Arial" w:hAnsi="Arial" w:cs="Arial"/>
                <w:i/>
                <w:color w:val="00283E"/>
                <w:sz w:val="22"/>
                <w:szCs w:val="22"/>
                <w:u w:val="single" w:color="00283E"/>
                <w:lang w:val="ro-RO"/>
              </w:rPr>
              <w:t>ec</w:t>
            </w:r>
            <w:r w:rsidRPr="006D6211">
              <w:rPr>
                <w:rFonts w:ascii="Arial" w:eastAsia="Arial" w:hAnsi="Arial" w:cs="Arial"/>
                <w:i/>
                <w:color w:val="00283E"/>
                <w:spacing w:val="-1"/>
                <w:sz w:val="22"/>
                <w:szCs w:val="22"/>
                <w:u w:val="single" w:color="00283E"/>
                <w:lang w:val="ro-RO"/>
              </w:rPr>
              <w:t>o</w:t>
            </w:r>
            <w:r w:rsidRPr="006D6211">
              <w:rPr>
                <w:rFonts w:ascii="Arial" w:eastAsia="Arial" w:hAnsi="Arial" w:cs="Arial"/>
                <w:i/>
                <w:color w:val="00283E"/>
                <w:sz w:val="22"/>
                <w:szCs w:val="22"/>
                <w:u w:val="single" w:color="00283E"/>
                <w:lang w:val="ro-RO"/>
              </w:rPr>
              <w:t>n</w:t>
            </w:r>
            <w:r w:rsidRPr="006D6211">
              <w:rPr>
                <w:rFonts w:ascii="Arial" w:eastAsia="Arial" w:hAnsi="Arial" w:cs="Arial"/>
                <w:i/>
                <w:color w:val="00283E"/>
                <w:spacing w:val="-1"/>
                <w:sz w:val="22"/>
                <w:szCs w:val="22"/>
                <w:u w:val="single" w:color="00283E"/>
                <w:lang w:val="ro-RO"/>
              </w:rPr>
              <w:t>o</w:t>
            </w:r>
            <w:r w:rsidRPr="006D6211">
              <w:rPr>
                <w:rFonts w:ascii="Arial" w:eastAsia="Arial" w:hAnsi="Arial" w:cs="Arial"/>
                <w:i/>
                <w:color w:val="00283E"/>
                <w:spacing w:val="1"/>
                <w:sz w:val="22"/>
                <w:szCs w:val="22"/>
                <w:u w:val="single" w:color="00283E"/>
                <w:lang w:val="ro-RO"/>
              </w:rPr>
              <w:t>m</w:t>
            </w:r>
            <w:r w:rsidRPr="006D6211">
              <w:rPr>
                <w:rFonts w:ascii="Arial" w:eastAsia="Arial" w:hAnsi="Arial" w:cs="Arial"/>
                <w:i/>
                <w:color w:val="00283E"/>
                <w:spacing w:val="-1"/>
                <w:sz w:val="22"/>
                <w:szCs w:val="22"/>
                <w:u w:val="single" w:color="00283E"/>
                <w:lang w:val="ro-RO"/>
              </w:rPr>
              <w:t>i</w:t>
            </w:r>
            <w:r w:rsidRPr="006D6211">
              <w:rPr>
                <w:rFonts w:ascii="Arial" w:eastAsia="Arial" w:hAnsi="Arial" w:cs="Arial"/>
                <w:i/>
                <w:color w:val="00283E"/>
                <w:sz w:val="22"/>
                <w:szCs w:val="22"/>
                <w:u w:val="single" w:color="00283E"/>
                <w:lang w:val="ro-RO"/>
              </w:rPr>
              <w:t>c</w:t>
            </w:r>
            <w:r w:rsidR="00DC08A4">
              <w:rPr>
                <w:rFonts w:ascii="Arial" w:eastAsia="Arial" w:hAnsi="Arial" w:cs="Arial"/>
                <w:i/>
                <w:color w:val="00283E"/>
                <w:sz w:val="22"/>
                <w:szCs w:val="22"/>
                <w:u w:val="single" w:color="00283E"/>
                <w:lang w:val="ro-RO"/>
              </w:rPr>
              <w:t>ă a companiei noastre vor fi</w:t>
            </w:r>
            <w:r w:rsidRPr="006D6211">
              <w:rPr>
                <w:rFonts w:ascii="Arial" w:eastAsia="Arial" w:hAnsi="Arial" w:cs="Arial"/>
                <w:i/>
                <w:color w:val="00283E"/>
                <w:sz w:val="22"/>
                <w:szCs w:val="22"/>
                <w:u w:val="single" w:color="00283E"/>
                <w:lang w:val="ro-RO"/>
              </w:rPr>
              <w:t xml:space="preserve"> </w:t>
            </w:r>
            <w:r w:rsidRPr="006D6211">
              <w:rPr>
                <w:rFonts w:ascii="Arial" w:eastAsia="Arial" w:hAnsi="Arial" w:cs="Arial"/>
                <w:i/>
                <w:color w:val="00283E"/>
                <w:spacing w:val="1"/>
                <w:sz w:val="22"/>
                <w:szCs w:val="22"/>
                <w:u w:val="single" w:color="00283E"/>
                <w:lang w:val="ro-RO"/>
              </w:rPr>
              <w:t>(m</w:t>
            </w:r>
            <w:r w:rsidRPr="006D6211">
              <w:rPr>
                <w:rFonts w:ascii="Arial" w:eastAsia="Arial" w:hAnsi="Arial" w:cs="Arial"/>
                <w:i/>
                <w:color w:val="00283E"/>
                <w:spacing w:val="-3"/>
                <w:sz w:val="22"/>
                <w:szCs w:val="22"/>
                <w:u w:val="single" w:color="00283E"/>
                <w:lang w:val="ro-RO"/>
              </w:rPr>
              <w:t>a</w:t>
            </w:r>
            <w:r w:rsidRPr="006D6211">
              <w:rPr>
                <w:rFonts w:ascii="Arial" w:eastAsia="Arial" w:hAnsi="Arial" w:cs="Arial"/>
                <w:i/>
                <w:color w:val="00283E"/>
                <w:sz w:val="22"/>
                <w:szCs w:val="22"/>
                <w:u w:val="single" w:color="00283E"/>
                <w:lang w:val="ro-RO"/>
              </w:rPr>
              <w:t xml:space="preserve">x. 3 </w:t>
            </w:r>
            <w:r w:rsidR="00DC08A4">
              <w:rPr>
                <w:rFonts w:ascii="Arial" w:eastAsia="Arial" w:hAnsi="Arial" w:cs="Arial"/>
                <w:i/>
                <w:color w:val="00283E"/>
                <w:sz w:val="22"/>
                <w:szCs w:val="22"/>
                <w:u w:val="single" w:color="00283E"/>
                <w:lang w:val="ro-RO"/>
              </w:rPr>
              <w:t>răspunsuri</w:t>
            </w:r>
            <w:r w:rsidRPr="006D6211">
              <w:rPr>
                <w:rFonts w:ascii="Arial" w:eastAsia="Arial" w:hAnsi="Arial" w:cs="Arial"/>
                <w:i/>
                <w:color w:val="00283E"/>
                <w:spacing w:val="1"/>
                <w:sz w:val="22"/>
                <w:szCs w:val="22"/>
                <w:u w:val="single" w:color="00283E"/>
                <w:lang w:val="ro-RO"/>
              </w:rPr>
              <w:t xml:space="preserve"> </w:t>
            </w:r>
            <w:r w:rsidRPr="006D6211">
              <w:rPr>
                <w:rFonts w:ascii="Arial" w:eastAsia="Arial" w:hAnsi="Arial" w:cs="Arial"/>
                <w:i/>
                <w:color w:val="00283E"/>
                <w:sz w:val="22"/>
                <w:szCs w:val="22"/>
                <w:u w:val="single" w:color="00283E"/>
                <w:lang w:val="ro-RO"/>
              </w:rPr>
              <w:t>p</w:t>
            </w:r>
            <w:r w:rsidRPr="006D6211">
              <w:rPr>
                <w:rFonts w:ascii="Arial" w:eastAsia="Arial" w:hAnsi="Arial" w:cs="Arial"/>
                <w:i/>
                <w:color w:val="00283E"/>
                <w:spacing w:val="-1"/>
                <w:sz w:val="22"/>
                <w:szCs w:val="22"/>
                <w:u w:val="single" w:color="00283E"/>
                <w:lang w:val="ro-RO"/>
              </w:rPr>
              <w:t>o</w:t>
            </w:r>
            <w:r w:rsidRPr="006D6211">
              <w:rPr>
                <w:rFonts w:ascii="Arial" w:eastAsia="Arial" w:hAnsi="Arial" w:cs="Arial"/>
                <w:i/>
                <w:color w:val="00283E"/>
                <w:sz w:val="22"/>
                <w:szCs w:val="22"/>
                <w:u w:val="single" w:color="00283E"/>
                <w:lang w:val="ro-RO"/>
              </w:rPr>
              <w:t>s</w:t>
            </w:r>
            <w:r w:rsidRPr="006D6211">
              <w:rPr>
                <w:rFonts w:ascii="Arial" w:eastAsia="Arial" w:hAnsi="Arial" w:cs="Arial"/>
                <w:i/>
                <w:color w:val="00283E"/>
                <w:spacing w:val="-1"/>
                <w:sz w:val="22"/>
                <w:szCs w:val="22"/>
                <w:u w:val="single" w:color="00283E"/>
                <w:lang w:val="ro-RO"/>
              </w:rPr>
              <w:t>i</w:t>
            </w:r>
            <w:r w:rsidRPr="006D6211">
              <w:rPr>
                <w:rFonts w:ascii="Arial" w:eastAsia="Arial" w:hAnsi="Arial" w:cs="Arial"/>
                <w:i/>
                <w:color w:val="00283E"/>
                <w:sz w:val="22"/>
                <w:szCs w:val="22"/>
                <w:u w:val="single" w:color="00283E"/>
                <w:lang w:val="ro-RO"/>
              </w:rPr>
              <w:t>b</w:t>
            </w:r>
            <w:r w:rsidR="00DC08A4">
              <w:rPr>
                <w:rFonts w:ascii="Arial" w:eastAsia="Arial" w:hAnsi="Arial" w:cs="Arial"/>
                <w:i/>
                <w:color w:val="00283E"/>
                <w:sz w:val="22"/>
                <w:szCs w:val="22"/>
                <w:u w:val="single" w:color="00283E"/>
                <w:lang w:val="ro-RO"/>
              </w:rPr>
              <w:t>i</w:t>
            </w:r>
            <w:r w:rsidRPr="006D6211">
              <w:rPr>
                <w:rFonts w:ascii="Arial" w:eastAsia="Arial" w:hAnsi="Arial" w:cs="Arial"/>
                <w:i/>
                <w:color w:val="00283E"/>
                <w:spacing w:val="-1"/>
                <w:sz w:val="22"/>
                <w:szCs w:val="22"/>
                <w:u w:val="single" w:color="00283E"/>
                <w:lang w:val="ro-RO"/>
              </w:rPr>
              <w:t>l</w:t>
            </w:r>
            <w:r w:rsidRPr="006D6211">
              <w:rPr>
                <w:rFonts w:ascii="Arial" w:eastAsia="Arial" w:hAnsi="Arial" w:cs="Arial"/>
                <w:i/>
                <w:color w:val="00283E"/>
                <w:sz w:val="22"/>
                <w:szCs w:val="22"/>
                <w:u w:val="single" w:color="00283E"/>
                <w:lang w:val="ro-RO"/>
              </w:rPr>
              <w:t>e</w:t>
            </w:r>
            <w:r w:rsidRPr="006D6211">
              <w:rPr>
                <w:rFonts w:ascii="Arial" w:eastAsia="Arial" w:hAnsi="Arial" w:cs="Arial"/>
                <w:i/>
                <w:color w:val="00283E"/>
                <w:spacing w:val="-2"/>
                <w:sz w:val="22"/>
                <w:szCs w:val="22"/>
                <w:u w:val="single" w:color="00283E"/>
                <w:lang w:val="ro-RO"/>
              </w:rPr>
              <w:t>)</w:t>
            </w:r>
            <w:r w:rsidRPr="006D6211">
              <w:rPr>
                <w:rFonts w:ascii="Arial" w:eastAsia="Arial" w:hAnsi="Arial" w:cs="Arial"/>
                <w:i/>
                <w:color w:val="00283E"/>
                <w:sz w:val="22"/>
                <w:szCs w:val="22"/>
                <w:u w:val="single" w:color="00283E"/>
                <w:lang w:val="ro-RO"/>
              </w:rPr>
              <w:t>:</w:t>
            </w:r>
          </w:p>
          <w:p w14:paraId="0EC1C8BC" w14:textId="77777777" w:rsidR="00003DDF" w:rsidRPr="006D6211" w:rsidRDefault="00003DDF">
            <w:pPr>
              <w:spacing w:before="6" w:line="180" w:lineRule="exact"/>
              <w:rPr>
                <w:sz w:val="19"/>
                <w:szCs w:val="19"/>
                <w:lang w:val="ro-RO"/>
              </w:rPr>
            </w:pPr>
          </w:p>
          <w:p w14:paraId="29A0C11D" w14:textId="5EE34A50" w:rsidR="006657B0" w:rsidRDefault="00200BF1">
            <w:pPr>
              <w:spacing w:line="276" w:lineRule="auto"/>
              <w:ind w:left="332" w:right="976"/>
              <w:jc w:val="both"/>
              <w:rPr>
                <w:rFonts w:ascii="Arial" w:eastAsia="Arial" w:hAnsi="Arial" w:cs="Arial"/>
                <w:color w:val="00283E"/>
                <w:sz w:val="22"/>
                <w:szCs w:val="22"/>
                <w:lang w:val="ro-RO"/>
              </w:rPr>
            </w:pPr>
            <w:r>
              <w:rPr>
                <w:rFonts w:ascii="Arial" w:eastAsia="Arial" w:hAnsi="Arial" w:cs="Arial"/>
                <w:color w:val="00283E"/>
                <w:sz w:val="22"/>
                <w:szCs w:val="22"/>
                <w:lang w:val="ro-RO"/>
              </w:rPr>
              <w:t>A</w:t>
            </w:r>
            <w:r w:rsidR="007F0EF2" w:rsidRPr="006D6211">
              <w:rPr>
                <w:rFonts w:ascii="Arial" w:eastAsia="Arial" w:hAnsi="Arial" w:cs="Arial"/>
                <w:color w:val="00283E"/>
                <w:sz w:val="22"/>
                <w:szCs w:val="22"/>
                <w:lang w:val="ro-RO"/>
              </w:rPr>
              <w:t>cc</w:t>
            </w:r>
            <w:r w:rsidR="007F0EF2" w:rsidRPr="006D6211">
              <w:rPr>
                <w:rFonts w:ascii="Arial" w:eastAsia="Arial" w:hAnsi="Arial" w:cs="Arial"/>
                <w:color w:val="00283E"/>
                <w:spacing w:val="-1"/>
                <w:sz w:val="22"/>
                <w:szCs w:val="22"/>
                <w:lang w:val="ro-RO"/>
              </w:rPr>
              <w:t>e</w:t>
            </w:r>
            <w:r w:rsidR="007F0EF2" w:rsidRPr="006D6211">
              <w:rPr>
                <w:rFonts w:ascii="Arial" w:eastAsia="Arial" w:hAnsi="Arial" w:cs="Arial"/>
                <w:color w:val="00283E"/>
                <w:sz w:val="22"/>
                <w:szCs w:val="22"/>
                <w:lang w:val="ro-RO"/>
              </w:rPr>
              <w:t>s</w:t>
            </w:r>
            <w:r>
              <w:rPr>
                <w:rFonts w:ascii="Arial" w:eastAsia="Arial" w:hAnsi="Arial" w:cs="Arial"/>
                <w:color w:val="00283E"/>
                <w:sz w:val="22"/>
                <w:szCs w:val="22"/>
                <w:lang w:val="ro-RO"/>
              </w:rPr>
              <w:t xml:space="preserve"> </w:t>
            </w:r>
            <w:r w:rsidR="006657B0">
              <w:rPr>
                <w:rFonts w:ascii="Arial" w:eastAsia="Arial" w:hAnsi="Arial" w:cs="Arial"/>
                <w:color w:val="00283E"/>
                <w:sz w:val="22"/>
                <w:szCs w:val="22"/>
                <w:lang w:val="ro-RO"/>
              </w:rPr>
              <w:t>ieftin</w:t>
            </w:r>
            <w:r w:rsidR="007F0EF2" w:rsidRPr="006D6211">
              <w:rPr>
                <w:rFonts w:ascii="Arial" w:eastAsia="Arial" w:hAnsi="Arial" w:cs="Arial"/>
                <w:color w:val="00283E"/>
                <w:spacing w:val="-1"/>
                <w:sz w:val="22"/>
                <w:szCs w:val="22"/>
                <w:lang w:val="ro-RO"/>
              </w:rPr>
              <w:t xml:space="preserve"> </w:t>
            </w:r>
            <w:r>
              <w:rPr>
                <w:rFonts w:ascii="Arial" w:eastAsia="Arial" w:hAnsi="Arial" w:cs="Arial"/>
                <w:color w:val="00283E"/>
                <w:spacing w:val="-1"/>
                <w:sz w:val="22"/>
                <w:szCs w:val="22"/>
                <w:lang w:val="ro-RO"/>
              </w:rPr>
              <w:t>la</w:t>
            </w:r>
            <w:r w:rsidR="007F0EF2" w:rsidRPr="006D6211">
              <w:rPr>
                <w:rFonts w:ascii="Arial" w:eastAsia="Arial" w:hAnsi="Arial" w:cs="Arial"/>
                <w:color w:val="00283E"/>
                <w:spacing w:val="-2"/>
                <w:sz w:val="22"/>
                <w:szCs w:val="22"/>
                <w:lang w:val="ro-RO"/>
              </w:rPr>
              <w:t xml:space="preserve"> </w:t>
            </w:r>
            <w:r w:rsidR="007F0EF2" w:rsidRPr="006D6211">
              <w:rPr>
                <w:rFonts w:ascii="Arial" w:eastAsia="Arial" w:hAnsi="Arial" w:cs="Arial"/>
                <w:color w:val="00283E"/>
                <w:sz w:val="22"/>
                <w:szCs w:val="22"/>
                <w:lang w:val="ro-RO"/>
              </w:rPr>
              <w:t>e</w:t>
            </w:r>
            <w:r w:rsidR="007F0EF2" w:rsidRPr="006D6211">
              <w:rPr>
                <w:rFonts w:ascii="Arial" w:eastAsia="Arial" w:hAnsi="Arial" w:cs="Arial"/>
                <w:color w:val="00283E"/>
                <w:spacing w:val="-1"/>
                <w:sz w:val="22"/>
                <w:szCs w:val="22"/>
                <w:lang w:val="ro-RO"/>
              </w:rPr>
              <w:t>n</w:t>
            </w:r>
            <w:r w:rsidR="007F0EF2" w:rsidRPr="006D6211">
              <w:rPr>
                <w:rFonts w:ascii="Arial" w:eastAsia="Arial" w:hAnsi="Arial" w:cs="Arial"/>
                <w:color w:val="00283E"/>
                <w:spacing w:val="-3"/>
                <w:sz w:val="22"/>
                <w:szCs w:val="22"/>
                <w:lang w:val="ro-RO"/>
              </w:rPr>
              <w:t>e</w:t>
            </w:r>
            <w:r w:rsidR="007F0EF2" w:rsidRPr="006D6211">
              <w:rPr>
                <w:rFonts w:ascii="Arial" w:eastAsia="Arial" w:hAnsi="Arial" w:cs="Arial"/>
                <w:color w:val="00283E"/>
                <w:spacing w:val="1"/>
                <w:sz w:val="22"/>
                <w:szCs w:val="22"/>
                <w:lang w:val="ro-RO"/>
              </w:rPr>
              <w:t>r</w:t>
            </w:r>
            <w:r w:rsidR="007F0EF2" w:rsidRPr="006D6211">
              <w:rPr>
                <w:rFonts w:ascii="Arial" w:eastAsia="Arial" w:hAnsi="Arial" w:cs="Arial"/>
                <w:color w:val="00283E"/>
                <w:sz w:val="22"/>
                <w:szCs w:val="22"/>
                <w:lang w:val="ro-RO"/>
              </w:rPr>
              <w:t>g</w:t>
            </w:r>
            <w:r>
              <w:rPr>
                <w:rFonts w:ascii="Arial" w:eastAsia="Arial" w:hAnsi="Arial" w:cs="Arial"/>
                <w:color w:val="00283E"/>
                <w:sz w:val="22"/>
                <w:szCs w:val="22"/>
                <w:lang w:val="ro-RO"/>
              </w:rPr>
              <w:t>ie și materii prime</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0"/>
                <w:sz w:val="22"/>
                <w:szCs w:val="22"/>
                <w:lang w:val="ro-RO"/>
              </w:rPr>
              <w:t xml:space="preserve"> </w:t>
            </w:r>
            <w:r w:rsidR="006657B0">
              <w:rPr>
                <w:rFonts w:ascii="Arial" w:eastAsia="Arial" w:hAnsi="Arial" w:cs="Arial"/>
                <w:color w:val="00283E"/>
                <w:spacing w:val="10"/>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 xml:space="preserve">) </w:t>
            </w:r>
          </w:p>
          <w:p w14:paraId="3B3E996B" w14:textId="637C10E3" w:rsidR="00003DDF" w:rsidRPr="006D6211" w:rsidRDefault="00200BF1">
            <w:pPr>
              <w:spacing w:line="276" w:lineRule="auto"/>
              <w:ind w:left="332" w:right="976"/>
              <w:jc w:val="both"/>
              <w:rPr>
                <w:rFonts w:ascii="Arial" w:eastAsia="Arial" w:hAnsi="Arial" w:cs="Arial"/>
                <w:sz w:val="22"/>
                <w:szCs w:val="22"/>
                <w:lang w:val="ro-RO"/>
              </w:rPr>
            </w:pPr>
            <w:r>
              <w:rPr>
                <w:rFonts w:ascii="Arial" w:eastAsia="Arial" w:hAnsi="Arial" w:cs="Arial"/>
                <w:color w:val="00283E"/>
                <w:sz w:val="22"/>
                <w:szCs w:val="22"/>
                <w:lang w:val="ro-RO"/>
              </w:rPr>
              <w:t>C</w:t>
            </w:r>
            <w:r w:rsidRPr="006D6211">
              <w:rPr>
                <w:rFonts w:ascii="Arial" w:eastAsia="Arial" w:hAnsi="Arial" w:cs="Arial"/>
                <w:color w:val="00283E"/>
                <w:sz w:val="22"/>
                <w:szCs w:val="22"/>
                <w:lang w:val="ro-RO"/>
              </w:rPr>
              <w:t>o</w:t>
            </w:r>
            <w:r w:rsidRPr="006D6211">
              <w:rPr>
                <w:rFonts w:ascii="Arial" w:eastAsia="Arial" w:hAnsi="Arial" w:cs="Arial"/>
                <w:color w:val="00283E"/>
                <w:spacing w:val="-1"/>
                <w:sz w:val="22"/>
                <w:szCs w:val="22"/>
                <w:lang w:val="ro-RO"/>
              </w:rPr>
              <w:t>n</w:t>
            </w:r>
            <w:r w:rsidRPr="006D6211">
              <w:rPr>
                <w:rFonts w:ascii="Arial" w:eastAsia="Arial" w:hAnsi="Arial" w:cs="Arial"/>
                <w:color w:val="00283E"/>
                <w:sz w:val="22"/>
                <w:szCs w:val="22"/>
                <w:lang w:val="ro-RO"/>
              </w:rPr>
              <w:t>d</w:t>
            </w:r>
            <w:r w:rsidRPr="006D6211">
              <w:rPr>
                <w:rFonts w:ascii="Arial" w:eastAsia="Arial" w:hAnsi="Arial" w:cs="Arial"/>
                <w:color w:val="00283E"/>
                <w:spacing w:val="-1"/>
                <w:sz w:val="22"/>
                <w:szCs w:val="22"/>
                <w:lang w:val="ro-RO"/>
              </w:rPr>
              <w:t>i</w:t>
            </w:r>
            <w:r>
              <w:rPr>
                <w:rFonts w:ascii="Arial" w:eastAsia="Arial" w:hAnsi="Arial" w:cs="Arial"/>
                <w:color w:val="00283E"/>
                <w:spacing w:val="-1"/>
                <w:sz w:val="22"/>
                <w:szCs w:val="22"/>
                <w:lang w:val="ro-RO"/>
              </w:rPr>
              <w:t>ții de</w:t>
            </w:r>
            <w:r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z w:val="22"/>
                <w:szCs w:val="22"/>
                <w:lang w:val="ro-RO"/>
              </w:rPr>
              <w:t>F</w:t>
            </w:r>
            <w:r w:rsidR="007F0EF2" w:rsidRPr="006D6211">
              <w:rPr>
                <w:rFonts w:ascii="Arial" w:eastAsia="Arial" w:hAnsi="Arial" w:cs="Arial"/>
                <w:color w:val="00283E"/>
                <w:spacing w:val="-2"/>
                <w:sz w:val="22"/>
                <w:szCs w:val="22"/>
                <w:lang w:val="ro-RO"/>
              </w:rPr>
              <w:t>i</w:t>
            </w:r>
            <w:r w:rsidR="007F0EF2" w:rsidRPr="006D6211">
              <w:rPr>
                <w:rFonts w:ascii="Arial" w:eastAsia="Arial" w:hAnsi="Arial" w:cs="Arial"/>
                <w:color w:val="00283E"/>
                <w:sz w:val="22"/>
                <w:szCs w:val="22"/>
                <w:lang w:val="ro-RO"/>
              </w:rPr>
              <w:t>n</w:t>
            </w:r>
            <w:r w:rsidR="007F0EF2" w:rsidRPr="006D6211">
              <w:rPr>
                <w:rFonts w:ascii="Arial" w:eastAsia="Arial" w:hAnsi="Arial" w:cs="Arial"/>
                <w:color w:val="00283E"/>
                <w:spacing w:val="-1"/>
                <w:sz w:val="22"/>
                <w:szCs w:val="22"/>
                <w:lang w:val="ro-RO"/>
              </w:rPr>
              <w:t>a</w:t>
            </w:r>
            <w:r w:rsidR="007F0EF2" w:rsidRPr="006D6211">
              <w:rPr>
                <w:rFonts w:ascii="Arial" w:eastAsia="Arial" w:hAnsi="Arial" w:cs="Arial"/>
                <w:color w:val="00283E"/>
                <w:sz w:val="22"/>
                <w:szCs w:val="22"/>
                <w:lang w:val="ro-RO"/>
              </w:rPr>
              <w:t>n</w:t>
            </w:r>
            <w:r>
              <w:rPr>
                <w:rFonts w:ascii="Arial" w:eastAsia="Arial" w:hAnsi="Arial" w:cs="Arial"/>
                <w:color w:val="00283E"/>
                <w:sz w:val="22"/>
                <w:szCs w:val="22"/>
                <w:lang w:val="ro-RO"/>
              </w:rPr>
              <w:t>țare</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pacing w:val="-3"/>
                <w:sz w:val="22"/>
                <w:szCs w:val="22"/>
                <w:lang w:val="ro-RO"/>
              </w:rPr>
              <w:t>e</w:t>
            </w:r>
            <w:r>
              <w:rPr>
                <w:rFonts w:ascii="Arial" w:eastAsia="Arial" w:hAnsi="Arial" w:cs="Arial"/>
                <w:color w:val="00283E"/>
                <w:spacing w:val="-3"/>
                <w:sz w:val="22"/>
                <w:szCs w:val="22"/>
                <w:lang w:val="ro-RO"/>
              </w:rPr>
              <w:t>x</w:t>
            </w:r>
            <w:r w:rsidR="007F0EF2" w:rsidRPr="006D6211">
              <w:rPr>
                <w:rFonts w:ascii="Arial" w:eastAsia="Arial" w:hAnsi="Arial" w:cs="Arial"/>
                <w:color w:val="00283E"/>
                <w:spacing w:val="1"/>
                <w:sz w:val="22"/>
                <w:szCs w:val="22"/>
                <w:lang w:val="ro-RO"/>
              </w:rPr>
              <w:t>.</w:t>
            </w:r>
            <w:r w:rsidR="007F0EF2" w:rsidRPr="006D6211">
              <w:rPr>
                <w:rFonts w:ascii="Arial" w:eastAsia="Arial" w:hAnsi="Arial" w:cs="Arial"/>
                <w:color w:val="00283E"/>
                <w:sz w:val="22"/>
                <w:szCs w:val="22"/>
                <w:lang w:val="ro-RO"/>
              </w:rPr>
              <w:t>,</w:t>
            </w:r>
            <w:r w:rsidR="007F0EF2" w:rsidRPr="006D6211">
              <w:rPr>
                <w:rFonts w:ascii="Arial" w:eastAsia="Arial" w:hAnsi="Arial" w:cs="Arial"/>
                <w:color w:val="00283E"/>
                <w:spacing w:val="1"/>
                <w:sz w:val="22"/>
                <w:szCs w:val="22"/>
                <w:lang w:val="ro-RO"/>
              </w:rPr>
              <w:t xml:space="preserve"> </w:t>
            </w:r>
            <w:r>
              <w:rPr>
                <w:rFonts w:ascii="Arial" w:eastAsia="Arial" w:hAnsi="Arial" w:cs="Arial"/>
                <w:color w:val="00283E"/>
                <w:spacing w:val="1"/>
                <w:sz w:val="22"/>
                <w:szCs w:val="22"/>
                <w:lang w:val="ro-RO"/>
              </w:rPr>
              <w:t>rată dobânzi</w:t>
            </w:r>
            <w:r w:rsidR="007F0EF2" w:rsidRPr="006D6211">
              <w:rPr>
                <w:rFonts w:ascii="Arial" w:eastAsia="Arial" w:hAnsi="Arial" w:cs="Arial"/>
                <w:color w:val="00283E"/>
                <w:sz w:val="22"/>
                <w:szCs w:val="22"/>
                <w:lang w:val="ro-RO"/>
              </w:rPr>
              <w:t>, acc</w:t>
            </w:r>
            <w:r w:rsidR="007F0EF2" w:rsidRPr="006D6211">
              <w:rPr>
                <w:rFonts w:ascii="Arial" w:eastAsia="Arial" w:hAnsi="Arial" w:cs="Arial"/>
                <w:color w:val="00283E"/>
                <w:spacing w:val="-1"/>
                <w:sz w:val="22"/>
                <w:szCs w:val="22"/>
                <w:lang w:val="ro-RO"/>
              </w:rPr>
              <w:t>e</w:t>
            </w:r>
            <w:r w:rsidR="007F0EF2" w:rsidRPr="006D6211">
              <w:rPr>
                <w:rFonts w:ascii="Arial" w:eastAsia="Arial" w:hAnsi="Arial" w:cs="Arial"/>
                <w:color w:val="00283E"/>
                <w:sz w:val="22"/>
                <w:szCs w:val="22"/>
                <w:lang w:val="ro-RO"/>
              </w:rPr>
              <w:t>s</w:t>
            </w:r>
            <w:r>
              <w:rPr>
                <w:rFonts w:ascii="Arial" w:eastAsia="Arial" w:hAnsi="Arial" w:cs="Arial"/>
                <w:color w:val="00283E"/>
                <w:sz w:val="22"/>
                <w:szCs w:val="22"/>
                <w:lang w:val="ro-RO"/>
              </w:rPr>
              <w:t xml:space="preserve"> la</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2"/>
                <w:sz w:val="22"/>
                <w:szCs w:val="22"/>
                <w:lang w:val="ro-RO"/>
              </w:rPr>
              <w:t>f</w:t>
            </w:r>
            <w:r w:rsidR="007F0EF2" w:rsidRPr="006D6211">
              <w:rPr>
                <w:rFonts w:ascii="Arial" w:eastAsia="Arial" w:hAnsi="Arial" w:cs="Arial"/>
                <w:color w:val="00283E"/>
                <w:spacing w:val="-1"/>
                <w:sz w:val="22"/>
                <w:szCs w:val="22"/>
                <w:lang w:val="ro-RO"/>
              </w:rPr>
              <w:t>i</w:t>
            </w:r>
            <w:r w:rsidR="007F0EF2" w:rsidRPr="006D6211">
              <w:rPr>
                <w:rFonts w:ascii="Arial" w:eastAsia="Arial" w:hAnsi="Arial" w:cs="Arial"/>
                <w:color w:val="00283E"/>
                <w:sz w:val="22"/>
                <w:szCs w:val="22"/>
                <w:lang w:val="ro-RO"/>
              </w:rPr>
              <w:t>n</w:t>
            </w:r>
            <w:r w:rsidR="007F0EF2" w:rsidRPr="006D6211">
              <w:rPr>
                <w:rFonts w:ascii="Arial" w:eastAsia="Arial" w:hAnsi="Arial" w:cs="Arial"/>
                <w:color w:val="00283E"/>
                <w:spacing w:val="-1"/>
                <w:sz w:val="22"/>
                <w:szCs w:val="22"/>
                <w:lang w:val="ro-RO"/>
              </w:rPr>
              <w:t>a</w:t>
            </w:r>
            <w:r w:rsidR="007F0EF2" w:rsidRPr="006D6211">
              <w:rPr>
                <w:rFonts w:ascii="Arial" w:eastAsia="Arial" w:hAnsi="Arial" w:cs="Arial"/>
                <w:color w:val="00283E"/>
                <w:sz w:val="22"/>
                <w:szCs w:val="22"/>
                <w:lang w:val="ro-RO"/>
              </w:rPr>
              <w:t>n</w:t>
            </w:r>
            <w:r>
              <w:rPr>
                <w:rFonts w:ascii="Arial" w:eastAsia="Arial" w:hAnsi="Arial" w:cs="Arial"/>
                <w:color w:val="00283E"/>
                <w:sz w:val="22"/>
                <w:szCs w:val="22"/>
                <w:lang w:val="ro-RO"/>
              </w:rPr>
              <w:t>țe</w:t>
            </w:r>
            <w:r w:rsidR="007F0EF2" w:rsidRPr="006D6211">
              <w:rPr>
                <w:rFonts w:ascii="Arial" w:eastAsia="Arial" w:hAnsi="Arial" w:cs="Arial"/>
                <w:color w:val="00283E"/>
                <w:sz w:val="22"/>
                <w:szCs w:val="22"/>
                <w:lang w:val="ro-RO"/>
              </w:rPr>
              <w:t xml:space="preserve">, </w:t>
            </w:r>
            <w:r>
              <w:rPr>
                <w:rFonts w:ascii="Arial" w:eastAsia="Arial" w:hAnsi="Arial" w:cs="Arial"/>
                <w:color w:val="00283E"/>
                <w:sz w:val="22"/>
                <w:szCs w:val="22"/>
                <w:lang w:val="ro-RO"/>
              </w:rPr>
              <w:t>plăți târzii,</w:t>
            </w:r>
            <w:r w:rsidR="007F0EF2" w:rsidRPr="006D6211">
              <w:rPr>
                <w:rFonts w:ascii="Arial" w:eastAsia="Arial" w:hAnsi="Arial" w:cs="Arial"/>
                <w:color w:val="00283E"/>
                <w:sz w:val="22"/>
                <w:szCs w:val="22"/>
                <w:lang w:val="ro-RO"/>
              </w:rPr>
              <w:t xml:space="preserve"> et</w:t>
            </w:r>
            <w:r w:rsidR="007F0EF2" w:rsidRPr="006D6211">
              <w:rPr>
                <w:rFonts w:ascii="Arial" w:eastAsia="Arial" w:hAnsi="Arial" w:cs="Arial"/>
                <w:color w:val="00283E"/>
                <w:spacing w:val="-2"/>
                <w:sz w:val="22"/>
                <w:szCs w:val="22"/>
                <w:lang w:val="ro-RO"/>
              </w:rPr>
              <w:t>c</w:t>
            </w:r>
            <w:r w:rsidR="007F0EF2" w:rsidRPr="006D6211">
              <w:rPr>
                <w:rFonts w:ascii="Arial" w:eastAsia="Arial" w:hAnsi="Arial" w:cs="Arial"/>
                <w:color w:val="00283E"/>
                <w:spacing w:val="3"/>
                <w:sz w:val="22"/>
                <w:szCs w:val="22"/>
                <w:lang w:val="ro-RO"/>
              </w:rPr>
              <w:t>.</w:t>
            </w:r>
            <w:r w:rsidR="007F0EF2" w:rsidRPr="006D6211">
              <w:rPr>
                <w:rFonts w:ascii="Arial" w:eastAsia="Arial" w:hAnsi="Arial" w:cs="Arial"/>
                <w:color w:val="00283E"/>
                <w:sz w:val="22"/>
                <w:szCs w:val="22"/>
                <w:lang w:val="ro-RO"/>
              </w:rPr>
              <w:t>)</w:t>
            </w:r>
            <w:r>
              <w:rPr>
                <w:rFonts w:ascii="Arial" w:eastAsia="Arial" w:hAnsi="Arial" w:cs="Arial"/>
                <w:color w:val="00283E"/>
                <w:sz w:val="22"/>
                <w:szCs w:val="22"/>
                <w:lang w:val="ro-RO"/>
              </w:rPr>
              <w:t xml:space="preserve">     </w:t>
            </w:r>
            <w:r w:rsidR="007F0EF2" w:rsidRPr="006D6211">
              <w:rPr>
                <w:rFonts w:ascii="Arial" w:eastAsia="Arial" w:hAnsi="Arial" w:cs="Arial"/>
                <w:color w:val="00283E"/>
                <w:sz w:val="22"/>
                <w:szCs w:val="22"/>
                <w:lang w:val="ro-RO"/>
              </w:rPr>
              <w:t xml:space="preserve">      (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 xml:space="preserve">) </w:t>
            </w:r>
            <w:r>
              <w:rPr>
                <w:rFonts w:ascii="Arial" w:eastAsia="Arial" w:hAnsi="Arial" w:cs="Arial"/>
                <w:color w:val="00283E"/>
                <w:sz w:val="22"/>
                <w:szCs w:val="22"/>
                <w:lang w:val="ro-RO"/>
              </w:rPr>
              <w:t>C</w:t>
            </w:r>
            <w:r w:rsidR="007F0EF2" w:rsidRPr="006D6211">
              <w:rPr>
                <w:rFonts w:ascii="Arial" w:eastAsia="Arial" w:hAnsi="Arial" w:cs="Arial"/>
                <w:color w:val="00283E"/>
                <w:sz w:val="22"/>
                <w:szCs w:val="22"/>
                <w:lang w:val="ro-RO"/>
              </w:rPr>
              <w:t>o</w:t>
            </w:r>
            <w:r w:rsidR="007F0EF2" w:rsidRPr="006D6211">
              <w:rPr>
                <w:rFonts w:ascii="Arial" w:eastAsia="Arial" w:hAnsi="Arial" w:cs="Arial"/>
                <w:color w:val="00283E"/>
                <w:spacing w:val="-3"/>
                <w:sz w:val="22"/>
                <w:szCs w:val="22"/>
                <w:lang w:val="ro-RO"/>
              </w:rPr>
              <w:t>s</w:t>
            </w:r>
            <w:r w:rsidR="007F0EF2" w:rsidRPr="006D6211">
              <w:rPr>
                <w:rFonts w:ascii="Arial" w:eastAsia="Arial" w:hAnsi="Arial" w:cs="Arial"/>
                <w:color w:val="00283E"/>
                <w:spacing w:val="1"/>
                <w:sz w:val="22"/>
                <w:szCs w:val="22"/>
                <w:lang w:val="ro-RO"/>
              </w:rPr>
              <w:t>t</w:t>
            </w:r>
            <w:r>
              <w:rPr>
                <w:rFonts w:ascii="Arial" w:eastAsia="Arial" w:hAnsi="Arial" w:cs="Arial"/>
                <w:color w:val="00283E"/>
                <w:spacing w:val="1"/>
                <w:sz w:val="22"/>
                <w:szCs w:val="22"/>
                <w:lang w:val="ro-RO"/>
              </w:rPr>
              <w:t>urile muncii</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6"/>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3"/>
                <w:sz w:val="22"/>
                <w:szCs w:val="22"/>
                <w:lang w:val="ro-RO"/>
              </w:rPr>
              <w:t xml:space="preserve"> </w:t>
            </w:r>
            <w:r w:rsidR="007F0EF2" w:rsidRPr="006D6211">
              <w:rPr>
                <w:rFonts w:ascii="Arial" w:eastAsia="Arial" w:hAnsi="Arial" w:cs="Arial"/>
                <w:color w:val="00283E"/>
                <w:sz w:val="22"/>
                <w:szCs w:val="22"/>
                <w:lang w:val="ro-RO"/>
              </w:rPr>
              <w:t>) L</w:t>
            </w:r>
            <w:r>
              <w:rPr>
                <w:rFonts w:ascii="Arial" w:eastAsia="Arial" w:hAnsi="Arial" w:cs="Arial"/>
                <w:color w:val="00283E"/>
                <w:sz w:val="22"/>
                <w:szCs w:val="22"/>
                <w:lang w:val="ro-RO"/>
              </w:rPr>
              <w:t>ipsa de muncitori calificați</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7"/>
                <w:sz w:val="22"/>
                <w:szCs w:val="22"/>
                <w:lang w:val="ro-RO"/>
              </w:rPr>
              <w:t xml:space="preserve"> </w:t>
            </w:r>
            <w:r w:rsidR="007F0EF2" w:rsidRPr="006D6211">
              <w:rPr>
                <w:rFonts w:ascii="Arial" w:eastAsia="Arial" w:hAnsi="Arial" w:cs="Arial"/>
                <w:color w:val="00283E"/>
                <w:sz w:val="22"/>
                <w:szCs w:val="22"/>
                <w:lang w:val="ro-RO"/>
              </w:rPr>
              <w:t>(</w:t>
            </w:r>
            <w:r w:rsidR="007F0EF2" w:rsidRPr="006D6211">
              <w:rPr>
                <w:rFonts w:ascii="Arial" w:eastAsia="Arial" w:hAnsi="Arial" w:cs="Arial"/>
                <w:color w:val="00283E"/>
                <w:spacing w:val="60"/>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P</w:t>
            </w:r>
            <w:r w:rsidR="007F0EF2" w:rsidRPr="006D6211">
              <w:rPr>
                <w:rFonts w:ascii="Arial" w:eastAsia="Arial" w:hAnsi="Arial" w:cs="Arial"/>
                <w:color w:val="00283E"/>
                <w:sz w:val="22"/>
                <w:szCs w:val="22"/>
                <w:lang w:val="ro-RO"/>
              </w:rPr>
              <w:t>oten</w:t>
            </w:r>
            <w:r>
              <w:rPr>
                <w:rFonts w:ascii="Arial" w:eastAsia="Arial" w:hAnsi="Arial" w:cs="Arial"/>
                <w:color w:val="00283E"/>
                <w:sz w:val="22"/>
                <w:szCs w:val="22"/>
                <w:lang w:val="ro-RO"/>
              </w:rPr>
              <w:t>ț</w:t>
            </w:r>
            <w:r w:rsidR="007F0EF2" w:rsidRPr="006D6211">
              <w:rPr>
                <w:rFonts w:ascii="Arial" w:eastAsia="Arial" w:hAnsi="Arial" w:cs="Arial"/>
                <w:color w:val="00283E"/>
                <w:spacing w:val="-1"/>
                <w:sz w:val="22"/>
                <w:szCs w:val="22"/>
                <w:lang w:val="ro-RO"/>
              </w:rPr>
              <w:t>i</w:t>
            </w:r>
            <w:r w:rsidR="007F0EF2" w:rsidRPr="006D6211">
              <w:rPr>
                <w:rFonts w:ascii="Arial" w:eastAsia="Arial" w:hAnsi="Arial" w:cs="Arial"/>
                <w:color w:val="00283E"/>
                <w:sz w:val="22"/>
                <w:szCs w:val="22"/>
                <w:lang w:val="ro-RO"/>
              </w:rPr>
              <w:t>al</w:t>
            </w:r>
            <w:r>
              <w:rPr>
                <w:rFonts w:ascii="Arial" w:eastAsia="Arial" w:hAnsi="Arial" w:cs="Arial"/>
                <w:color w:val="00283E"/>
                <w:sz w:val="22"/>
                <w:szCs w:val="22"/>
                <w:lang w:val="ro-RO"/>
              </w:rPr>
              <w:t>e</w:t>
            </w:r>
            <w:r w:rsidR="007F0EF2" w:rsidRPr="006D6211">
              <w:rPr>
                <w:rFonts w:ascii="Arial" w:eastAsia="Arial" w:hAnsi="Arial" w:cs="Arial"/>
                <w:color w:val="00283E"/>
                <w:sz w:val="22"/>
                <w:szCs w:val="22"/>
                <w:lang w:val="ro-RO"/>
              </w:rPr>
              <w:t xml:space="preserve"> n</w:t>
            </w:r>
            <w:r>
              <w:rPr>
                <w:rFonts w:ascii="Arial" w:eastAsia="Arial" w:hAnsi="Arial" w:cs="Arial"/>
                <w:color w:val="00283E"/>
                <w:sz w:val="22"/>
                <w:szCs w:val="22"/>
                <w:lang w:val="ro-RO"/>
              </w:rPr>
              <w:t>oi</w:t>
            </w:r>
            <w:r w:rsidR="007F0EF2" w:rsidRPr="006D6211">
              <w:rPr>
                <w:rFonts w:ascii="Arial" w:eastAsia="Arial" w:hAnsi="Arial" w:cs="Arial"/>
                <w:color w:val="00283E"/>
                <w:sz w:val="22"/>
                <w:szCs w:val="22"/>
                <w:lang w:val="ro-RO"/>
              </w:rPr>
              <w:t xml:space="preserve"> </w:t>
            </w:r>
            <w:r w:rsidRPr="006D6211">
              <w:rPr>
                <w:rFonts w:ascii="Arial" w:eastAsia="Arial" w:hAnsi="Arial" w:cs="Arial"/>
                <w:color w:val="00283E"/>
                <w:spacing w:val="1"/>
                <w:sz w:val="22"/>
                <w:szCs w:val="22"/>
                <w:lang w:val="ro-RO"/>
              </w:rPr>
              <w:t>r</w:t>
            </w:r>
            <w:r w:rsidRPr="006D6211">
              <w:rPr>
                <w:rFonts w:ascii="Arial" w:eastAsia="Arial" w:hAnsi="Arial" w:cs="Arial"/>
                <w:color w:val="00283E"/>
                <w:sz w:val="22"/>
                <w:szCs w:val="22"/>
                <w:lang w:val="ro-RO"/>
              </w:rPr>
              <w:t>e</w:t>
            </w:r>
            <w:r w:rsidRPr="006D6211">
              <w:rPr>
                <w:rFonts w:ascii="Arial" w:eastAsia="Arial" w:hAnsi="Arial" w:cs="Arial"/>
                <w:color w:val="00283E"/>
                <w:spacing w:val="-3"/>
                <w:sz w:val="22"/>
                <w:szCs w:val="22"/>
                <w:lang w:val="ro-RO"/>
              </w:rPr>
              <w:t>s</w:t>
            </w:r>
            <w:r w:rsidRPr="006D6211">
              <w:rPr>
                <w:rFonts w:ascii="Arial" w:eastAsia="Arial" w:hAnsi="Arial" w:cs="Arial"/>
                <w:color w:val="00283E"/>
                <w:spacing w:val="1"/>
                <w:sz w:val="22"/>
                <w:szCs w:val="22"/>
                <w:lang w:val="ro-RO"/>
              </w:rPr>
              <w:t>tr</w:t>
            </w:r>
            <w:r w:rsidRPr="006D6211">
              <w:rPr>
                <w:rFonts w:ascii="Arial" w:eastAsia="Arial" w:hAnsi="Arial" w:cs="Arial"/>
                <w:color w:val="00283E"/>
                <w:spacing w:val="-1"/>
                <w:sz w:val="22"/>
                <w:szCs w:val="22"/>
                <w:lang w:val="ro-RO"/>
              </w:rPr>
              <w:t>i</w:t>
            </w:r>
            <w:r w:rsidRPr="006D6211">
              <w:rPr>
                <w:rFonts w:ascii="Arial" w:eastAsia="Arial" w:hAnsi="Arial" w:cs="Arial"/>
                <w:color w:val="00283E"/>
                <w:sz w:val="22"/>
                <w:szCs w:val="22"/>
                <w:lang w:val="ro-RO"/>
              </w:rPr>
              <w:t>c</w:t>
            </w:r>
            <w:r>
              <w:rPr>
                <w:rFonts w:ascii="Arial" w:eastAsia="Arial" w:hAnsi="Arial" w:cs="Arial"/>
                <w:color w:val="00283E"/>
                <w:sz w:val="22"/>
                <w:szCs w:val="22"/>
                <w:lang w:val="ro-RO"/>
              </w:rPr>
              <w:t>ții</w:t>
            </w:r>
            <w:r w:rsidRPr="006D6211">
              <w:rPr>
                <w:rFonts w:ascii="Arial" w:eastAsia="Arial" w:hAnsi="Arial" w:cs="Arial"/>
                <w:color w:val="00283E"/>
                <w:spacing w:val="-3"/>
                <w:sz w:val="22"/>
                <w:szCs w:val="22"/>
                <w:lang w:val="ro-RO"/>
              </w:rPr>
              <w:t xml:space="preserve"> </w:t>
            </w:r>
            <w:r w:rsidR="007F0EF2" w:rsidRPr="006D6211">
              <w:rPr>
                <w:rFonts w:ascii="Arial" w:eastAsia="Arial" w:hAnsi="Arial" w:cs="Arial"/>
                <w:color w:val="00283E"/>
                <w:spacing w:val="-3"/>
                <w:sz w:val="22"/>
                <w:szCs w:val="22"/>
                <w:lang w:val="ro-RO"/>
              </w:rPr>
              <w:t>C</w:t>
            </w:r>
            <w:r w:rsidR="007F0EF2" w:rsidRPr="006D6211">
              <w:rPr>
                <w:rFonts w:ascii="Arial" w:eastAsia="Arial" w:hAnsi="Arial" w:cs="Arial"/>
                <w:color w:val="00283E"/>
                <w:spacing w:val="1"/>
                <w:sz w:val="22"/>
                <w:szCs w:val="22"/>
                <w:lang w:val="ro-RO"/>
              </w:rPr>
              <w:t>O</w:t>
            </w:r>
            <w:r w:rsidR="007F0EF2" w:rsidRPr="006D6211">
              <w:rPr>
                <w:rFonts w:ascii="Arial" w:eastAsia="Arial" w:hAnsi="Arial" w:cs="Arial"/>
                <w:color w:val="00283E"/>
                <w:spacing w:val="-1"/>
                <w:sz w:val="22"/>
                <w:szCs w:val="22"/>
                <w:lang w:val="ro-RO"/>
              </w:rPr>
              <w:t>V</w:t>
            </w:r>
            <w:r w:rsidR="007F0EF2" w:rsidRPr="006D6211">
              <w:rPr>
                <w:rFonts w:ascii="Arial" w:eastAsia="Arial" w:hAnsi="Arial" w:cs="Arial"/>
                <w:color w:val="00283E"/>
                <w:spacing w:val="1"/>
                <w:sz w:val="22"/>
                <w:szCs w:val="22"/>
                <w:lang w:val="ro-RO"/>
              </w:rPr>
              <w:t>I</w:t>
            </w:r>
            <w:r w:rsidR="007F0EF2" w:rsidRPr="006D6211">
              <w:rPr>
                <w:rFonts w:ascii="Arial" w:eastAsia="Arial" w:hAnsi="Arial" w:cs="Arial"/>
                <w:color w:val="00283E"/>
                <w:sz w:val="22"/>
                <w:szCs w:val="22"/>
                <w:lang w:val="ro-RO"/>
              </w:rPr>
              <w:t xml:space="preserve">D                                                                               </w:t>
            </w:r>
            <w:r w:rsidR="007F0EF2" w:rsidRPr="006D6211">
              <w:rPr>
                <w:rFonts w:ascii="Arial" w:eastAsia="Arial" w:hAnsi="Arial" w:cs="Arial"/>
                <w:color w:val="00283E"/>
                <w:spacing w:val="19"/>
                <w:sz w:val="22"/>
                <w:szCs w:val="22"/>
                <w:lang w:val="ro-RO"/>
              </w:rPr>
              <w:t xml:space="preserve"> </w:t>
            </w:r>
            <w:r w:rsidR="007F0EF2" w:rsidRPr="006D6211">
              <w:rPr>
                <w:rFonts w:ascii="Arial" w:eastAsia="Arial" w:hAnsi="Arial" w:cs="Arial"/>
                <w:color w:val="00283E"/>
                <w:sz w:val="22"/>
                <w:szCs w:val="22"/>
                <w:lang w:val="ro-RO"/>
              </w:rPr>
              <w:t>(</w:t>
            </w:r>
            <w:r w:rsidR="007F0EF2" w:rsidRPr="006D6211">
              <w:rPr>
                <w:rFonts w:ascii="Arial" w:eastAsia="Arial" w:hAnsi="Arial" w:cs="Arial"/>
                <w:color w:val="00283E"/>
                <w:spacing w:val="60"/>
                <w:sz w:val="22"/>
                <w:szCs w:val="22"/>
                <w:lang w:val="ro-RO"/>
              </w:rPr>
              <w:t xml:space="preserve"> </w:t>
            </w:r>
            <w:r w:rsidR="007F0EF2" w:rsidRPr="006D6211">
              <w:rPr>
                <w:rFonts w:ascii="Arial" w:eastAsia="Arial" w:hAnsi="Arial" w:cs="Arial"/>
                <w:color w:val="00283E"/>
                <w:sz w:val="22"/>
                <w:szCs w:val="22"/>
                <w:lang w:val="ro-RO"/>
              </w:rPr>
              <w:t xml:space="preserve">) </w:t>
            </w:r>
            <w:r w:rsidR="00923DA8">
              <w:rPr>
                <w:rFonts w:ascii="Arial" w:eastAsia="Arial" w:hAnsi="Arial" w:cs="Arial"/>
                <w:color w:val="00283E"/>
                <w:sz w:val="22"/>
                <w:szCs w:val="22"/>
                <w:lang w:val="ro-RO"/>
              </w:rPr>
              <w:t>Întreruperea lanțurilor de aprovizionare</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5"/>
                <w:sz w:val="22"/>
                <w:szCs w:val="22"/>
                <w:lang w:val="ro-RO"/>
              </w:rPr>
              <w:t xml:space="preserve"> </w:t>
            </w:r>
            <w:r w:rsidR="007F0EF2" w:rsidRPr="006D6211">
              <w:rPr>
                <w:rFonts w:ascii="Arial" w:eastAsia="Arial" w:hAnsi="Arial" w:cs="Arial"/>
                <w:color w:val="00283E"/>
                <w:sz w:val="22"/>
                <w:szCs w:val="22"/>
                <w:lang w:val="ro-RO"/>
              </w:rPr>
              <w:t>(</w:t>
            </w:r>
            <w:r w:rsidR="007F0EF2" w:rsidRPr="006D6211">
              <w:rPr>
                <w:rFonts w:ascii="Arial" w:eastAsia="Arial" w:hAnsi="Arial" w:cs="Arial"/>
                <w:color w:val="00283E"/>
                <w:spacing w:val="60"/>
                <w:sz w:val="22"/>
                <w:szCs w:val="22"/>
                <w:lang w:val="ro-RO"/>
              </w:rPr>
              <w:t xml:space="preserve"> </w:t>
            </w:r>
            <w:r w:rsidR="007F0EF2" w:rsidRPr="006D6211">
              <w:rPr>
                <w:rFonts w:ascii="Arial" w:eastAsia="Arial" w:hAnsi="Arial" w:cs="Arial"/>
                <w:color w:val="00283E"/>
                <w:sz w:val="22"/>
                <w:szCs w:val="22"/>
                <w:lang w:val="ro-RO"/>
              </w:rPr>
              <w:t xml:space="preserve">) </w:t>
            </w:r>
            <w:r w:rsidR="00923DA8">
              <w:rPr>
                <w:rFonts w:ascii="Arial" w:eastAsia="Arial" w:hAnsi="Arial" w:cs="Arial"/>
                <w:color w:val="00283E"/>
                <w:sz w:val="22"/>
                <w:szCs w:val="22"/>
                <w:lang w:val="ro-RO"/>
              </w:rPr>
              <w:t xml:space="preserve">Cerințe de durabilitate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20"/>
                <w:sz w:val="22"/>
                <w:szCs w:val="22"/>
                <w:lang w:val="ro-RO"/>
              </w:rPr>
              <w:t xml:space="preserve"> </w:t>
            </w:r>
            <w:r w:rsidR="007F0EF2" w:rsidRPr="006D6211">
              <w:rPr>
                <w:rFonts w:ascii="Arial" w:eastAsia="Arial" w:hAnsi="Arial" w:cs="Arial"/>
                <w:color w:val="00283E"/>
                <w:sz w:val="22"/>
                <w:szCs w:val="22"/>
                <w:lang w:val="ro-RO"/>
              </w:rPr>
              <w:t xml:space="preserve">( </w:t>
            </w:r>
            <w:r w:rsidR="007F0EF2" w:rsidRPr="006D6211">
              <w:rPr>
                <w:rFonts w:ascii="Arial" w:eastAsia="Arial" w:hAnsi="Arial" w:cs="Arial"/>
                <w:color w:val="00283E"/>
                <w:spacing w:val="1"/>
                <w:sz w:val="22"/>
                <w:szCs w:val="22"/>
                <w:lang w:val="ro-RO"/>
              </w:rPr>
              <w:t xml:space="preserve"> </w:t>
            </w:r>
            <w:r w:rsidR="007F0EF2" w:rsidRPr="006D6211">
              <w:rPr>
                <w:rFonts w:ascii="Arial" w:eastAsia="Arial" w:hAnsi="Arial" w:cs="Arial"/>
                <w:color w:val="00283E"/>
                <w:sz w:val="22"/>
                <w:szCs w:val="22"/>
                <w:lang w:val="ro-RO"/>
              </w:rPr>
              <w:t>)</w:t>
            </w:r>
          </w:p>
        </w:tc>
      </w:tr>
      <w:tr w:rsidR="00003DDF" w:rsidRPr="008B37D6" w14:paraId="515CEA48" w14:textId="77777777">
        <w:trPr>
          <w:trHeight w:hRule="exact" w:val="353"/>
        </w:trPr>
        <w:tc>
          <w:tcPr>
            <w:tcW w:w="9781" w:type="dxa"/>
            <w:gridSpan w:val="2"/>
            <w:vMerge/>
            <w:tcBorders>
              <w:left w:val="nil"/>
              <w:right w:val="single" w:sz="25" w:space="0" w:color="000000"/>
            </w:tcBorders>
          </w:tcPr>
          <w:p w14:paraId="20AABE8D" w14:textId="77777777" w:rsidR="00003DDF" w:rsidRPr="006D6211" w:rsidRDefault="00003DDF">
            <w:pPr>
              <w:rPr>
                <w:lang w:val="ro-RO"/>
              </w:rPr>
            </w:pPr>
          </w:p>
        </w:tc>
      </w:tr>
      <w:tr w:rsidR="00003DDF" w:rsidRPr="008B37D6" w14:paraId="08F573AE" w14:textId="77777777">
        <w:trPr>
          <w:trHeight w:hRule="exact" w:val="2618"/>
        </w:trPr>
        <w:tc>
          <w:tcPr>
            <w:tcW w:w="9781" w:type="dxa"/>
            <w:gridSpan w:val="2"/>
            <w:vMerge/>
            <w:tcBorders>
              <w:left w:val="nil"/>
              <w:bottom w:val="single" w:sz="25" w:space="0" w:color="000000"/>
              <w:right w:val="single" w:sz="25" w:space="0" w:color="000000"/>
            </w:tcBorders>
          </w:tcPr>
          <w:p w14:paraId="7494BBCC" w14:textId="77777777" w:rsidR="00003DDF" w:rsidRPr="006D6211" w:rsidRDefault="00003DDF">
            <w:pPr>
              <w:rPr>
                <w:lang w:val="ro-RO"/>
              </w:rPr>
            </w:pPr>
          </w:p>
        </w:tc>
      </w:tr>
    </w:tbl>
    <w:p w14:paraId="4B638359" w14:textId="77777777" w:rsidR="00003DDF" w:rsidRPr="006D6211" w:rsidRDefault="00003DDF">
      <w:pPr>
        <w:spacing w:line="200" w:lineRule="exact"/>
        <w:rPr>
          <w:lang w:val="ro-RO"/>
        </w:rPr>
      </w:pPr>
    </w:p>
    <w:p w14:paraId="43B2BC75" w14:textId="77777777" w:rsidR="00003DDF" w:rsidRPr="006D6211" w:rsidRDefault="00003DDF">
      <w:pPr>
        <w:spacing w:line="200" w:lineRule="exact"/>
        <w:rPr>
          <w:lang w:val="ro-RO"/>
        </w:rPr>
      </w:pPr>
    </w:p>
    <w:p w14:paraId="3AF4A727" w14:textId="77777777" w:rsidR="00003DDF" w:rsidRPr="006D6211" w:rsidRDefault="00003DDF">
      <w:pPr>
        <w:spacing w:line="200" w:lineRule="exact"/>
        <w:rPr>
          <w:lang w:val="ro-RO"/>
        </w:rPr>
      </w:pPr>
    </w:p>
    <w:p w14:paraId="474F8029" w14:textId="77777777" w:rsidR="00003DDF" w:rsidRPr="006D6211" w:rsidRDefault="00003DDF">
      <w:pPr>
        <w:spacing w:line="200" w:lineRule="exact"/>
        <w:rPr>
          <w:lang w:val="ro-RO"/>
        </w:rPr>
      </w:pPr>
    </w:p>
    <w:p w14:paraId="4FF489BF" w14:textId="77777777" w:rsidR="00003DDF" w:rsidRPr="006D6211" w:rsidRDefault="00003DDF">
      <w:pPr>
        <w:spacing w:line="200" w:lineRule="exact"/>
        <w:rPr>
          <w:lang w:val="ro-RO"/>
        </w:rPr>
      </w:pPr>
    </w:p>
    <w:p w14:paraId="735550F4" w14:textId="77777777" w:rsidR="00003DDF" w:rsidRPr="006D6211" w:rsidRDefault="00003DDF">
      <w:pPr>
        <w:spacing w:before="11" w:line="260" w:lineRule="exact"/>
        <w:rPr>
          <w:sz w:val="26"/>
          <w:szCs w:val="26"/>
          <w:lang w:val="ro-RO"/>
        </w:rPr>
      </w:pPr>
    </w:p>
    <w:p w14:paraId="2B0FA86A" w14:textId="77777777" w:rsidR="00003DDF" w:rsidRPr="006D6211" w:rsidRDefault="001457D2">
      <w:pPr>
        <w:spacing w:before="32"/>
        <w:ind w:right="253"/>
        <w:jc w:val="right"/>
        <w:rPr>
          <w:rFonts w:ascii="Arial" w:eastAsia="Arial" w:hAnsi="Arial" w:cs="Arial"/>
          <w:sz w:val="22"/>
          <w:szCs w:val="22"/>
          <w:lang w:val="ro-RO"/>
        </w:rPr>
        <w:sectPr w:rsidR="00003DDF" w:rsidRPr="006D6211">
          <w:footerReference w:type="default" r:id="rId34"/>
          <w:pgSz w:w="11920" w:h="16840"/>
          <w:pgMar w:top="960" w:right="880" w:bottom="280" w:left="1020" w:header="0" w:footer="0" w:gutter="0"/>
          <w:cols w:space="708"/>
        </w:sectPr>
      </w:pPr>
      <w:r>
        <w:rPr>
          <w:lang w:val="ro-RO"/>
        </w:rPr>
        <w:pict w14:anchorId="1ABCDD27">
          <v:group id="_x0000_s2084" style="position:absolute;left:0;text-align:left;margin-left:56.6pt;margin-top:95.05pt;width:491.7pt;height:593pt;z-index:-4744;mso-position-horizontal-relative:page;mso-position-vertical-relative:page" coordorigin="1132,1901" coordsize="9834,11860">
            <v:shape id="_x0000_s2101" style="position:absolute;left:1163;top:1932;width:0;height:146" coordorigin="1163,1932" coordsize="0,146" path="m1163,1932r,147e" filled="f" strokeweight="3.1pt">
              <v:path arrowok="t"/>
            </v:shape>
            <v:shape id="_x0000_s2100" style="position:absolute;left:1222;top:2710;width:5048;height:0" coordorigin="1222,2710" coordsize="5048,0" path="m1222,2710r5048,e" filled="f" strokeweight=".82pt">
              <v:path arrowok="t"/>
            </v:shape>
            <v:shape id="_x0000_s2099" style="position:absolute;left:6359;top:2710;width:4511;height:0" coordorigin="6359,2710" coordsize="4511,0" path="m6359,2710r4510,e" filled="f" strokeweight=".82pt">
              <v:path arrowok="t"/>
            </v:shape>
            <v:shape id="_x0000_s2098" style="position:absolute;left:6359;top:5360;width:4511;height:0" coordorigin="6359,5360" coordsize="4511,0" path="m6359,5360r4510,e" filled="f" strokeweight=".82pt">
              <v:path arrowok="t"/>
            </v:shape>
            <v:shape id="_x0000_s2097" style="position:absolute;left:6351;top:2007;width:0;height:5267" coordorigin="6351,2007" coordsize="0,5267" path="m6351,2007r,5267e" filled="f" strokeweight=".82pt">
              <v:path arrowok="t"/>
            </v:shape>
            <v:shape id="_x0000_s2096" style="position:absolute;left:1222;top:5360;width:5048;height:0" coordorigin="1222,5360" coordsize="5048,0" path="m1222,5360r5048,e" filled="f" strokeweight=".82pt">
              <v:path arrowok="t"/>
            </v:shape>
            <v:shape id="_x0000_s2095" style="position:absolute;left:6300;top:1984;width:0;height:5313" coordorigin="6300,1984" coordsize="0,5313" path="m6300,1984r,5313e" filled="f" strokeweight="3.1pt">
              <v:path arrowok="t"/>
            </v:shape>
            <v:shape id="_x0000_s2094" style="position:absolute;left:1222;top:7267;width:5048;height:0" coordorigin="1222,7267" coordsize="5048,0" path="m1222,7267r5048,e" filled="f" strokeweight="3.1pt">
              <v:path arrowok="t"/>
            </v:shape>
            <v:shape id="_x0000_s2093" style="position:absolute;left:1222;top:7319;width:5048;height:0" coordorigin="1222,7319" coordsize="5048,0" path="m1222,7319r5048,e" filled="f" strokeweight=".82pt">
              <v:path arrowok="t"/>
            </v:shape>
            <v:shape id="_x0000_s2092" style="position:absolute;left:6270;top:7319;width:89;height:0" coordorigin="6270,7319" coordsize="89,0" path="m6270,7319r89,e" filled="f" strokeweight=".82pt">
              <v:path arrowok="t"/>
            </v:shape>
            <v:shape id="_x0000_s2091" style="position:absolute;left:6359;top:7267;width:4511;height:0" coordorigin="6359,7267" coordsize="4511,0" path="m6359,7267r4510,e" filled="f" strokeweight="3.1pt">
              <v:path arrowok="t"/>
            </v:shape>
            <v:shape id="_x0000_s2090" style="position:absolute;left:6359;top:7319;width:4511;height:0" coordorigin="6359,7319" coordsize="4511,0" path="m6359,7319r4510,e" filled="f" strokeweight=".82pt">
              <v:path arrowok="t"/>
            </v:shape>
            <v:shape id="_x0000_s2089" style="position:absolute;left:1222;top:8012;width:9648;height:0" coordorigin="1222,8012" coordsize="9648,0" path="m1222,8012r9647,e" filled="f" strokeweight=".82pt">
              <v:path arrowok="t"/>
            </v:shape>
            <v:shape id="_x0000_s2088" style="position:absolute;left:1222;top:10429;width:9648;height:0" coordorigin="1222,10429" coordsize="9648,0" path="m1222,10429r9647,e" filled="f" strokeweight=".82pt">
              <v:path arrowok="t"/>
            </v:shape>
            <v:shape id="_x0000_s2087" style="position:absolute;left:1214;top:2007;width:0;height:11672" coordorigin="1214,2007" coordsize="0,11672" path="m1214,2007r,11671e" filled="f" strokeweight=".82pt">
              <v:path arrowok="t"/>
            </v:shape>
            <v:shape id="_x0000_s2086" style="position:absolute;left:1163;top:2079;width:0;height:11651" coordorigin="1163,2079" coordsize="0,11651" path="m1163,2079r,11651e" filled="f" strokeweight="3.1pt">
              <v:path arrowok="t"/>
            </v:shape>
            <v:shape id="_x0000_s2085" style="position:absolute;left:10869;top:13723;width:89;height:0" coordorigin="10869,13723" coordsize="89,0" path="m10869,13723r89,e" filled="f" strokeweight=".82pt">
              <v:path arrowok="t"/>
            </v:shape>
            <w10:wrap anchorx="page" anchory="page"/>
          </v:group>
        </w:pict>
      </w:r>
      <w:r w:rsidR="007F0EF2" w:rsidRPr="006D6211">
        <w:rPr>
          <w:rFonts w:ascii="Arial" w:eastAsia="Arial" w:hAnsi="Arial" w:cs="Arial"/>
          <w:color w:val="00283E"/>
          <w:sz w:val="22"/>
          <w:szCs w:val="22"/>
          <w:lang w:val="ro-RO"/>
        </w:rPr>
        <w:t>22</w:t>
      </w:r>
    </w:p>
    <w:p w14:paraId="12BCA315" w14:textId="77777777" w:rsidR="00003DDF" w:rsidRPr="006D6211" w:rsidRDefault="001457D2">
      <w:pPr>
        <w:spacing w:line="200" w:lineRule="exact"/>
        <w:rPr>
          <w:lang w:val="ro-RO"/>
        </w:rPr>
      </w:pPr>
      <w:r>
        <w:rPr>
          <w:lang w:val="ro-RO"/>
        </w:rPr>
        <w:pict w14:anchorId="5A7CEE91">
          <v:shape id="_x0000_s2083" type="#_x0000_t75" style="position:absolute;margin-left:341.75pt;margin-top:-9.3pt;width:158.4pt;height:66pt;z-index:-4742;mso-position-horizontal-relative:page;mso-position-vertical-relative:page">
            <v:imagedata r:id="rId35" o:title=""/>
            <w10:wrap anchorx="page" anchory="page"/>
          </v:shape>
        </w:pict>
      </w:r>
    </w:p>
    <w:p w14:paraId="69C9156C" w14:textId="77777777" w:rsidR="00003DDF" w:rsidRPr="006D6211" w:rsidRDefault="00003DDF">
      <w:pPr>
        <w:spacing w:line="200" w:lineRule="exact"/>
        <w:rPr>
          <w:lang w:val="ro-RO"/>
        </w:rPr>
      </w:pPr>
    </w:p>
    <w:p w14:paraId="6247C44C" w14:textId="77777777" w:rsidR="00003DDF" w:rsidRPr="006D6211" w:rsidRDefault="00003DDF">
      <w:pPr>
        <w:spacing w:line="200" w:lineRule="exact"/>
        <w:rPr>
          <w:lang w:val="ro-RO"/>
        </w:rPr>
      </w:pPr>
    </w:p>
    <w:p w14:paraId="76427F4F" w14:textId="77777777" w:rsidR="00003DDF" w:rsidRPr="006D6211" w:rsidRDefault="00003DDF">
      <w:pPr>
        <w:spacing w:line="220" w:lineRule="exact"/>
        <w:rPr>
          <w:sz w:val="22"/>
          <w:szCs w:val="22"/>
          <w:lang w:val="ro-RO"/>
        </w:rPr>
      </w:pPr>
    </w:p>
    <w:p w14:paraId="701AE285" w14:textId="6BAA0615" w:rsidR="00003DDF" w:rsidRPr="006D6211" w:rsidRDefault="001457D2">
      <w:pPr>
        <w:spacing w:before="25"/>
        <w:ind w:left="4477"/>
        <w:rPr>
          <w:rFonts w:ascii="Arial" w:eastAsia="Arial" w:hAnsi="Arial" w:cs="Arial"/>
          <w:sz w:val="28"/>
          <w:szCs w:val="28"/>
          <w:lang w:val="ro-RO"/>
        </w:rPr>
      </w:pPr>
      <w:r>
        <w:rPr>
          <w:lang w:val="ro-RO"/>
        </w:rPr>
        <w:pict w14:anchorId="05D922DF">
          <v:group id="_x0000_s2081" style="position:absolute;left:0;text-align:left;margin-left:78.4pt;margin-top:424.45pt;width:50.8pt;height:11.35pt;z-index:-4741;mso-position-horizontal-relative:page;mso-position-vertical-relative:page" coordorigin="1568,8489" coordsize="1016,227">
            <v:shape id="_x0000_s2082" style="position:absolute;left:1568;top:8489;width:1016;height:227" coordorigin="1568,8489" coordsize="1016,227" path="m2585,8716r,-227l1568,8489r,227l2585,8716xe" fillcolor="#d0cece" stroked="f">
              <v:path arrowok="t"/>
            </v:shape>
            <w10:wrap anchorx="page" anchory="page"/>
          </v:group>
        </w:pict>
      </w:r>
      <w:r w:rsidR="007F0EF2" w:rsidRPr="006D6211">
        <w:rPr>
          <w:rFonts w:ascii="Arial" w:eastAsia="Arial" w:hAnsi="Arial" w:cs="Arial"/>
          <w:b/>
          <w:color w:val="00283E"/>
          <w:spacing w:val="1"/>
          <w:sz w:val="28"/>
          <w:szCs w:val="28"/>
          <w:lang w:val="ro-RO"/>
        </w:rPr>
        <w:t>T</w:t>
      </w:r>
      <w:r w:rsidR="007F0EF2" w:rsidRPr="006D6211">
        <w:rPr>
          <w:rFonts w:ascii="Arial" w:eastAsia="Arial" w:hAnsi="Arial" w:cs="Arial"/>
          <w:b/>
          <w:color w:val="00283E"/>
          <w:spacing w:val="-3"/>
          <w:sz w:val="28"/>
          <w:szCs w:val="28"/>
          <w:lang w:val="ro-RO"/>
        </w:rPr>
        <w:t>a</w:t>
      </w:r>
      <w:r w:rsidR="007F0EF2" w:rsidRPr="006D6211">
        <w:rPr>
          <w:rFonts w:ascii="Arial" w:eastAsia="Arial" w:hAnsi="Arial" w:cs="Arial"/>
          <w:b/>
          <w:color w:val="00283E"/>
          <w:spacing w:val="-1"/>
          <w:sz w:val="28"/>
          <w:szCs w:val="28"/>
          <w:lang w:val="ro-RO"/>
        </w:rPr>
        <w:t>b</w:t>
      </w:r>
      <w:r w:rsidR="007F0EF2" w:rsidRPr="006D6211">
        <w:rPr>
          <w:rFonts w:ascii="Arial" w:eastAsia="Arial" w:hAnsi="Arial" w:cs="Arial"/>
          <w:b/>
          <w:color w:val="00283E"/>
          <w:sz w:val="28"/>
          <w:szCs w:val="28"/>
          <w:lang w:val="ro-RO"/>
        </w:rPr>
        <w:t>e</w:t>
      </w:r>
      <w:r w:rsidR="00DE778F">
        <w:rPr>
          <w:rFonts w:ascii="Arial" w:eastAsia="Arial" w:hAnsi="Arial" w:cs="Arial"/>
          <w:b/>
          <w:color w:val="00283E"/>
          <w:sz w:val="28"/>
          <w:szCs w:val="28"/>
          <w:lang w:val="ro-RO"/>
        </w:rPr>
        <w:t>l</w:t>
      </w:r>
      <w:r w:rsidR="007F0EF2" w:rsidRPr="006D6211">
        <w:rPr>
          <w:rFonts w:ascii="Arial" w:eastAsia="Arial" w:hAnsi="Arial" w:cs="Arial"/>
          <w:b/>
          <w:color w:val="00283E"/>
          <w:sz w:val="28"/>
          <w:szCs w:val="28"/>
          <w:lang w:val="ro-RO"/>
        </w:rPr>
        <w:t xml:space="preserve"> 1. </w:t>
      </w:r>
      <w:r w:rsidR="007F0EF2" w:rsidRPr="006D6211">
        <w:rPr>
          <w:rFonts w:ascii="Arial" w:eastAsia="Arial" w:hAnsi="Arial" w:cs="Arial"/>
          <w:b/>
          <w:color w:val="00283E"/>
          <w:spacing w:val="-1"/>
          <w:sz w:val="28"/>
          <w:szCs w:val="28"/>
          <w:lang w:val="ro-RO"/>
        </w:rPr>
        <w:t>R</w:t>
      </w:r>
      <w:r w:rsidR="00DE778F">
        <w:rPr>
          <w:rFonts w:ascii="Arial" w:eastAsia="Arial" w:hAnsi="Arial" w:cs="Arial"/>
          <w:b/>
          <w:color w:val="00283E"/>
          <w:spacing w:val="-1"/>
          <w:sz w:val="28"/>
          <w:szCs w:val="28"/>
          <w:lang w:val="ro-RO"/>
        </w:rPr>
        <w:t>ezultate brute și indici</w:t>
      </w:r>
      <w:r w:rsidR="007F0EF2" w:rsidRPr="006D6211">
        <w:rPr>
          <w:rFonts w:ascii="Arial" w:eastAsia="Arial" w:hAnsi="Arial" w:cs="Arial"/>
          <w:b/>
          <w:color w:val="00283E"/>
          <w:sz w:val="28"/>
          <w:szCs w:val="28"/>
          <w:lang w:val="ro-RO"/>
        </w:rPr>
        <w:t xml:space="preserve"> EES20</w:t>
      </w:r>
      <w:r w:rsidR="007F0EF2" w:rsidRPr="006D6211">
        <w:rPr>
          <w:rFonts w:ascii="Arial" w:eastAsia="Arial" w:hAnsi="Arial" w:cs="Arial"/>
          <w:b/>
          <w:color w:val="00283E"/>
          <w:spacing w:val="-2"/>
          <w:sz w:val="28"/>
          <w:szCs w:val="28"/>
          <w:lang w:val="ro-RO"/>
        </w:rPr>
        <w:t>2</w:t>
      </w:r>
      <w:r w:rsidR="007F0EF2" w:rsidRPr="006D6211">
        <w:rPr>
          <w:rFonts w:ascii="Arial" w:eastAsia="Arial" w:hAnsi="Arial" w:cs="Arial"/>
          <w:b/>
          <w:color w:val="00283E"/>
          <w:sz w:val="28"/>
          <w:szCs w:val="28"/>
          <w:lang w:val="ro-RO"/>
        </w:rPr>
        <w:t>3</w:t>
      </w:r>
    </w:p>
    <w:p w14:paraId="52710D03" w14:textId="77777777" w:rsidR="00003DDF" w:rsidRPr="006D6211" w:rsidRDefault="00003DDF">
      <w:pPr>
        <w:spacing w:line="200" w:lineRule="exact"/>
        <w:rPr>
          <w:lang w:val="ro-RO"/>
        </w:rPr>
      </w:pPr>
    </w:p>
    <w:p w14:paraId="560D204D" w14:textId="77777777" w:rsidR="00003DDF" w:rsidRPr="006D6211" w:rsidRDefault="00003DDF">
      <w:pPr>
        <w:spacing w:before="12" w:line="260" w:lineRule="exact"/>
        <w:rPr>
          <w:sz w:val="26"/>
          <w:szCs w:val="26"/>
          <w:lang w:val="ro-RO"/>
        </w:rPr>
      </w:pPr>
    </w:p>
    <w:tbl>
      <w:tblPr>
        <w:tblW w:w="0" w:type="auto"/>
        <w:tblInd w:w="-150" w:type="dxa"/>
        <w:tblLayout w:type="fixed"/>
        <w:tblCellMar>
          <w:left w:w="0" w:type="dxa"/>
          <w:right w:w="0" w:type="dxa"/>
        </w:tblCellMar>
        <w:tblLook w:val="01E0" w:firstRow="1" w:lastRow="1" w:firstColumn="1" w:lastColumn="1" w:noHBand="0" w:noVBand="0"/>
      </w:tblPr>
      <w:tblGrid>
        <w:gridCol w:w="1278"/>
        <w:gridCol w:w="672"/>
        <w:gridCol w:w="672"/>
        <w:gridCol w:w="672"/>
        <w:gridCol w:w="579"/>
        <w:gridCol w:w="672"/>
        <w:gridCol w:w="672"/>
        <w:gridCol w:w="672"/>
        <w:gridCol w:w="580"/>
        <w:gridCol w:w="672"/>
        <w:gridCol w:w="672"/>
        <w:gridCol w:w="672"/>
        <w:gridCol w:w="579"/>
        <w:gridCol w:w="672"/>
        <w:gridCol w:w="672"/>
        <w:gridCol w:w="672"/>
        <w:gridCol w:w="579"/>
        <w:gridCol w:w="580"/>
        <w:gridCol w:w="672"/>
        <w:gridCol w:w="672"/>
        <w:gridCol w:w="679"/>
      </w:tblGrid>
      <w:tr w:rsidR="00003DDF" w:rsidRPr="006D6211" w14:paraId="3863E0DD" w14:textId="77777777" w:rsidTr="004529B1">
        <w:trPr>
          <w:trHeight w:hRule="exact" w:val="301"/>
        </w:trPr>
        <w:tc>
          <w:tcPr>
            <w:tcW w:w="1278" w:type="dxa"/>
            <w:tcBorders>
              <w:top w:val="single" w:sz="6" w:space="0" w:color="000000"/>
              <w:left w:val="single" w:sz="6" w:space="0" w:color="000000"/>
              <w:bottom w:val="single" w:sz="4" w:space="0" w:color="000000"/>
              <w:right w:val="single" w:sz="4" w:space="0" w:color="000000"/>
            </w:tcBorders>
          </w:tcPr>
          <w:p w14:paraId="509D1F9C" w14:textId="77777777" w:rsidR="00003DDF" w:rsidRPr="006D6211" w:rsidRDefault="00003DDF">
            <w:pPr>
              <w:rPr>
                <w:lang w:val="ro-RO"/>
              </w:rPr>
            </w:pPr>
          </w:p>
        </w:tc>
        <w:tc>
          <w:tcPr>
            <w:tcW w:w="2595" w:type="dxa"/>
            <w:gridSpan w:val="4"/>
            <w:tcBorders>
              <w:top w:val="single" w:sz="6" w:space="0" w:color="000000"/>
              <w:left w:val="single" w:sz="4" w:space="0" w:color="000000"/>
              <w:bottom w:val="single" w:sz="4" w:space="0" w:color="000000"/>
              <w:right w:val="single" w:sz="4" w:space="0" w:color="000000"/>
            </w:tcBorders>
          </w:tcPr>
          <w:p w14:paraId="36D28441" w14:textId="3D46E003" w:rsidR="00003DDF" w:rsidRPr="006D6211" w:rsidRDefault="00DE778F">
            <w:pPr>
              <w:spacing w:before="17"/>
              <w:ind w:left="620"/>
              <w:rPr>
                <w:rFonts w:ascii="Calibri" w:eastAsia="Calibri" w:hAnsi="Calibri" w:cs="Calibri"/>
                <w:sz w:val="23"/>
                <w:szCs w:val="23"/>
                <w:lang w:val="ro-RO"/>
              </w:rPr>
            </w:pPr>
            <w:r>
              <w:rPr>
                <w:rFonts w:ascii="Calibri" w:eastAsia="Calibri" w:hAnsi="Calibri" w:cs="Calibri"/>
                <w:b/>
                <w:spacing w:val="1"/>
                <w:sz w:val="23"/>
                <w:szCs w:val="23"/>
                <w:lang w:val="ro-RO"/>
              </w:rPr>
              <w:t xml:space="preserve">Vânzări </w:t>
            </w:r>
            <w:r w:rsidR="007F0EF2" w:rsidRPr="006D6211">
              <w:rPr>
                <w:rFonts w:ascii="Calibri" w:eastAsia="Calibri" w:hAnsi="Calibri" w:cs="Calibri"/>
                <w:b/>
                <w:spacing w:val="1"/>
                <w:sz w:val="23"/>
                <w:szCs w:val="23"/>
                <w:lang w:val="ro-RO"/>
              </w:rPr>
              <w:t>N</w:t>
            </w:r>
            <w:r w:rsidR="007F0EF2" w:rsidRPr="006D6211">
              <w:rPr>
                <w:rFonts w:ascii="Calibri" w:eastAsia="Calibri" w:hAnsi="Calibri" w:cs="Calibri"/>
                <w:b/>
                <w:spacing w:val="-3"/>
                <w:sz w:val="23"/>
                <w:szCs w:val="23"/>
                <w:lang w:val="ro-RO"/>
              </w:rPr>
              <w:t>a</w:t>
            </w:r>
            <w:r>
              <w:rPr>
                <w:rFonts w:ascii="Calibri" w:eastAsia="Calibri" w:hAnsi="Calibri" w:cs="Calibri"/>
                <w:b/>
                <w:spacing w:val="-3"/>
                <w:sz w:val="23"/>
                <w:szCs w:val="23"/>
                <w:lang w:val="ro-RO"/>
              </w:rPr>
              <w:t>ț</w:t>
            </w:r>
            <w:r w:rsidR="007F0EF2" w:rsidRPr="006D6211">
              <w:rPr>
                <w:rFonts w:ascii="Calibri" w:eastAsia="Calibri" w:hAnsi="Calibri" w:cs="Calibri"/>
                <w:b/>
                <w:spacing w:val="3"/>
                <w:sz w:val="23"/>
                <w:szCs w:val="23"/>
                <w:lang w:val="ro-RO"/>
              </w:rPr>
              <w:t>i</w:t>
            </w:r>
            <w:r w:rsidR="007F0EF2" w:rsidRPr="006D6211">
              <w:rPr>
                <w:rFonts w:ascii="Calibri" w:eastAsia="Calibri" w:hAnsi="Calibri" w:cs="Calibri"/>
                <w:b/>
                <w:spacing w:val="4"/>
                <w:sz w:val="23"/>
                <w:szCs w:val="23"/>
                <w:lang w:val="ro-RO"/>
              </w:rPr>
              <w:t>o</w:t>
            </w:r>
            <w:r w:rsidR="007F0EF2" w:rsidRPr="006D6211">
              <w:rPr>
                <w:rFonts w:ascii="Calibri" w:eastAsia="Calibri" w:hAnsi="Calibri" w:cs="Calibri"/>
                <w:b/>
                <w:spacing w:val="-4"/>
                <w:sz w:val="23"/>
                <w:szCs w:val="23"/>
                <w:lang w:val="ro-RO"/>
              </w:rPr>
              <w:t>n</w:t>
            </w:r>
            <w:r w:rsidR="007F0EF2" w:rsidRPr="006D6211">
              <w:rPr>
                <w:rFonts w:ascii="Calibri" w:eastAsia="Calibri" w:hAnsi="Calibri" w:cs="Calibri"/>
                <w:b/>
                <w:spacing w:val="-3"/>
                <w:sz w:val="23"/>
                <w:szCs w:val="23"/>
                <w:lang w:val="ro-RO"/>
              </w:rPr>
              <w:t>a</w:t>
            </w:r>
            <w:r w:rsidR="007F0EF2" w:rsidRPr="006D6211">
              <w:rPr>
                <w:rFonts w:ascii="Calibri" w:eastAsia="Calibri" w:hAnsi="Calibri" w:cs="Calibri"/>
                <w:b/>
                <w:sz w:val="23"/>
                <w:szCs w:val="23"/>
                <w:lang w:val="ro-RO"/>
              </w:rPr>
              <w:t>l</w:t>
            </w:r>
            <w:r>
              <w:rPr>
                <w:rFonts w:ascii="Calibri" w:eastAsia="Calibri" w:hAnsi="Calibri" w:cs="Calibri"/>
                <w:b/>
                <w:sz w:val="23"/>
                <w:szCs w:val="23"/>
                <w:lang w:val="ro-RO"/>
              </w:rPr>
              <w:t>e</w:t>
            </w:r>
          </w:p>
        </w:tc>
        <w:tc>
          <w:tcPr>
            <w:tcW w:w="2596" w:type="dxa"/>
            <w:gridSpan w:val="4"/>
            <w:tcBorders>
              <w:top w:val="single" w:sz="6" w:space="0" w:color="000000"/>
              <w:left w:val="single" w:sz="4" w:space="0" w:color="000000"/>
              <w:bottom w:val="single" w:sz="4" w:space="0" w:color="000000"/>
              <w:right w:val="single" w:sz="4" w:space="0" w:color="000000"/>
            </w:tcBorders>
          </w:tcPr>
          <w:p w14:paraId="4528909F" w14:textId="686C66C8" w:rsidR="00003DDF" w:rsidRPr="006D6211" w:rsidRDefault="00DE778F">
            <w:pPr>
              <w:spacing w:before="17"/>
              <w:ind w:left="721"/>
              <w:rPr>
                <w:rFonts w:ascii="Calibri" w:eastAsia="Calibri" w:hAnsi="Calibri" w:cs="Calibri"/>
                <w:sz w:val="23"/>
                <w:szCs w:val="23"/>
                <w:lang w:val="ro-RO"/>
              </w:rPr>
            </w:pPr>
            <w:r>
              <w:rPr>
                <w:rFonts w:ascii="Calibri" w:eastAsia="Calibri" w:hAnsi="Calibri" w:cs="Calibri"/>
                <w:b/>
                <w:spacing w:val="-2"/>
                <w:sz w:val="23"/>
                <w:szCs w:val="23"/>
                <w:lang w:val="ro-RO"/>
              </w:rPr>
              <w:t xml:space="preserve">Vînzări la </w:t>
            </w:r>
            <w:r w:rsidR="007F0EF2" w:rsidRPr="006D6211">
              <w:rPr>
                <w:rFonts w:ascii="Calibri" w:eastAsia="Calibri" w:hAnsi="Calibri" w:cs="Calibri"/>
                <w:b/>
                <w:spacing w:val="-2"/>
                <w:sz w:val="23"/>
                <w:szCs w:val="23"/>
                <w:lang w:val="ro-RO"/>
              </w:rPr>
              <w:t>E</w:t>
            </w:r>
            <w:r w:rsidR="007F0EF2" w:rsidRPr="006D6211">
              <w:rPr>
                <w:rFonts w:ascii="Calibri" w:eastAsia="Calibri" w:hAnsi="Calibri" w:cs="Calibri"/>
                <w:b/>
                <w:spacing w:val="-4"/>
                <w:sz w:val="23"/>
                <w:szCs w:val="23"/>
                <w:lang w:val="ro-RO"/>
              </w:rPr>
              <w:t>xp</w:t>
            </w:r>
            <w:r w:rsidR="007F0EF2" w:rsidRPr="006D6211">
              <w:rPr>
                <w:rFonts w:ascii="Calibri" w:eastAsia="Calibri" w:hAnsi="Calibri" w:cs="Calibri"/>
                <w:b/>
                <w:spacing w:val="4"/>
                <w:sz w:val="23"/>
                <w:szCs w:val="23"/>
                <w:lang w:val="ro-RO"/>
              </w:rPr>
              <w:t>o</w:t>
            </w:r>
            <w:r w:rsidR="007F0EF2" w:rsidRPr="006D6211">
              <w:rPr>
                <w:rFonts w:ascii="Calibri" w:eastAsia="Calibri" w:hAnsi="Calibri" w:cs="Calibri"/>
                <w:b/>
                <w:spacing w:val="3"/>
                <w:sz w:val="23"/>
                <w:szCs w:val="23"/>
                <w:lang w:val="ro-RO"/>
              </w:rPr>
              <w:t>r</w:t>
            </w:r>
            <w:r w:rsidR="007F0EF2" w:rsidRPr="006D6211">
              <w:rPr>
                <w:rFonts w:ascii="Calibri" w:eastAsia="Calibri" w:hAnsi="Calibri" w:cs="Calibri"/>
                <w:b/>
                <w:sz w:val="23"/>
                <w:szCs w:val="23"/>
                <w:lang w:val="ro-RO"/>
              </w:rPr>
              <w:t>t</w:t>
            </w:r>
          </w:p>
        </w:tc>
        <w:tc>
          <w:tcPr>
            <w:tcW w:w="2595" w:type="dxa"/>
            <w:gridSpan w:val="4"/>
            <w:tcBorders>
              <w:top w:val="single" w:sz="6" w:space="0" w:color="000000"/>
              <w:left w:val="single" w:sz="4" w:space="0" w:color="000000"/>
              <w:bottom w:val="single" w:sz="4" w:space="0" w:color="000000"/>
              <w:right w:val="single" w:sz="4" w:space="0" w:color="000000"/>
            </w:tcBorders>
          </w:tcPr>
          <w:p w14:paraId="404109E4" w14:textId="6D546EC4" w:rsidR="00003DDF" w:rsidRPr="006D6211" w:rsidRDefault="00DE778F">
            <w:pPr>
              <w:spacing w:before="17"/>
              <w:ind w:left="696"/>
              <w:rPr>
                <w:rFonts w:ascii="Calibri" w:eastAsia="Calibri" w:hAnsi="Calibri" w:cs="Calibri"/>
                <w:sz w:val="23"/>
                <w:szCs w:val="23"/>
                <w:lang w:val="ro-RO"/>
              </w:rPr>
            </w:pPr>
            <w:r>
              <w:rPr>
                <w:rFonts w:ascii="Calibri" w:eastAsia="Calibri" w:hAnsi="Calibri" w:cs="Calibri"/>
                <w:b/>
                <w:spacing w:val="-2"/>
                <w:w w:val="103"/>
                <w:sz w:val="23"/>
                <w:szCs w:val="23"/>
                <w:lang w:val="ro-RO"/>
              </w:rPr>
              <w:t>Angajări</w:t>
            </w:r>
          </w:p>
        </w:tc>
        <w:tc>
          <w:tcPr>
            <w:tcW w:w="2595" w:type="dxa"/>
            <w:gridSpan w:val="4"/>
            <w:tcBorders>
              <w:top w:val="single" w:sz="6" w:space="0" w:color="000000"/>
              <w:left w:val="single" w:sz="4" w:space="0" w:color="000000"/>
              <w:bottom w:val="single" w:sz="4" w:space="0" w:color="000000"/>
              <w:right w:val="single" w:sz="4" w:space="0" w:color="000000"/>
            </w:tcBorders>
          </w:tcPr>
          <w:p w14:paraId="1A253969" w14:textId="5E1B466C" w:rsidR="00003DDF" w:rsidRPr="006D6211" w:rsidRDefault="007F0EF2">
            <w:pPr>
              <w:spacing w:before="17"/>
              <w:ind w:left="713"/>
              <w:rPr>
                <w:rFonts w:ascii="Calibri" w:eastAsia="Calibri" w:hAnsi="Calibri" w:cs="Calibri"/>
                <w:sz w:val="23"/>
                <w:szCs w:val="23"/>
                <w:lang w:val="ro-RO"/>
              </w:rPr>
            </w:pPr>
            <w:r w:rsidRPr="006D6211">
              <w:rPr>
                <w:rFonts w:ascii="Calibri" w:eastAsia="Calibri" w:hAnsi="Calibri" w:cs="Calibri"/>
                <w:b/>
                <w:spacing w:val="-2"/>
                <w:w w:val="103"/>
                <w:sz w:val="23"/>
                <w:szCs w:val="23"/>
                <w:lang w:val="ro-RO"/>
              </w:rPr>
              <w:t>I</w:t>
            </w:r>
            <w:r w:rsidRPr="006D6211">
              <w:rPr>
                <w:rFonts w:ascii="Calibri" w:eastAsia="Calibri" w:hAnsi="Calibri" w:cs="Calibri"/>
                <w:b/>
                <w:spacing w:val="-4"/>
                <w:w w:val="103"/>
                <w:sz w:val="23"/>
                <w:szCs w:val="23"/>
                <w:lang w:val="ro-RO"/>
              </w:rPr>
              <w:t>n</w:t>
            </w:r>
            <w:r w:rsidRPr="006D6211">
              <w:rPr>
                <w:rFonts w:ascii="Calibri" w:eastAsia="Calibri" w:hAnsi="Calibri" w:cs="Calibri"/>
                <w:b/>
                <w:spacing w:val="2"/>
                <w:w w:val="103"/>
                <w:sz w:val="23"/>
                <w:szCs w:val="23"/>
                <w:lang w:val="ro-RO"/>
              </w:rPr>
              <w:t>v</w:t>
            </w:r>
            <w:r w:rsidRPr="006D6211">
              <w:rPr>
                <w:rFonts w:ascii="Calibri" w:eastAsia="Calibri" w:hAnsi="Calibri" w:cs="Calibri"/>
                <w:b/>
                <w:spacing w:val="3"/>
                <w:w w:val="103"/>
                <w:sz w:val="23"/>
                <w:szCs w:val="23"/>
                <w:lang w:val="ro-RO"/>
              </w:rPr>
              <w:t>e</w:t>
            </w:r>
            <w:r w:rsidRPr="006D6211">
              <w:rPr>
                <w:rFonts w:ascii="Calibri" w:eastAsia="Calibri" w:hAnsi="Calibri" w:cs="Calibri"/>
                <w:b/>
                <w:spacing w:val="2"/>
                <w:w w:val="103"/>
                <w:sz w:val="23"/>
                <w:szCs w:val="23"/>
                <w:lang w:val="ro-RO"/>
              </w:rPr>
              <w:t>s</w:t>
            </w:r>
            <w:r w:rsidRPr="006D6211">
              <w:rPr>
                <w:rFonts w:ascii="Calibri" w:eastAsia="Calibri" w:hAnsi="Calibri" w:cs="Calibri"/>
                <w:b/>
                <w:spacing w:val="-3"/>
                <w:w w:val="103"/>
                <w:sz w:val="23"/>
                <w:szCs w:val="23"/>
                <w:lang w:val="ro-RO"/>
              </w:rPr>
              <w:t>t</w:t>
            </w:r>
            <w:r w:rsidR="00DE778F">
              <w:rPr>
                <w:rFonts w:ascii="Calibri" w:eastAsia="Calibri" w:hAnsi="Calibri" w:cs="Calibri"/>
                <w:b/>
                <w:spacing w:val="-3"/>
                <w:w w:val="103"/>
                <w:sz w:val="23"/>
                <w:szCs w:val="23"/>
                <w:lang w:val="ro-RO"/>
              </w:rPr>
              <w:t>iții</w:t>
            </w:r>
          </w:p>
        </w:tc>
        <w:tc>
          <w:tcPr>
            <w:tcW w:w="2603" w:type="dxa"/>
            <w:gridSpan w:val="4"/>
            <w:tcBorders>
              <w:top w:val="single" w:sz="6" w:space="0" w:color="000000"/>
              <w:left w:val="single" w:sz="4" w:space="0" w:color="000000"/>
              <w:bottom w:val="single" w:sz="4" w:space="0" w:color="000000"/>
              <w:right w:val="single" w:sz="6" w:space="0" w:color="000000"/>
            </w:tcBorders>
          </w:tcPr>
          <w:p w14:paraId="211832DC" w14:textId="19C8813D" w:rsidR="00003DDF" w:rsidRPr="006D6211" w:rsidRDefault="00DE778F">
            <w:pPr>
              <w:spacing w:before="17"/>
              <w:ind w:left="335"/>
              <w:rPr>
                <w:rFonts w:ascii="Calibri" w:eastAsia="Calibri" w:hAnsi="Calibri" w:cs="Calibri"/>
                <w:sz w:val="23"/>
                <w:szCs w:val="23"/>
                <w:lang w:val="ro-RO"/>
              </w:rPr>
            </w:pPr>
            <w:r>
              <w:rPr>
                <w:rFonts w:ascii="Calibri" w:eastAsia="Calibri" w:hAnsi="Calibri" w:cs="Calibri"/>
                <w:b/>
                <w:spacing w:val="-1"/>
                <w:sz w:val="23"/>
                <w:szCs w:val="23"/>
                <w:lang w:val="ro-RO"/>
              </w:rPr>
              <w:t>Încredere în afacere</w:t>
            </w:r>
          </w:p>
        </w:tc>
      </w:tr>
      <w:tr w:rsidR="00003DDF" w:rsidRPr="006D6211" w14:paraId="349FA78F"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9E0F1"/>
          </w:tcPr>
          <w:p w14:paraId="6AB647F0" w14:textId="77777777" w:rsidR="00003DDF" w:rsidRPr="006D6211" w:rsidRDefault="00003DDF">
            <w:pPr>
              <w:rPr>
                <w:lang w:val="ro-RO"/>
              </w:rPr>
            </w:pP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6DF2B13B" w14:textId="40CF13DA" w:rsidR="00003DDF" w:rsidRPr="006D6211" w:rsidRDefault="00DE778F">
            <w:pPr>
              <w:spacing w:before="11"/>
              <w:ind w:left="24"/>
              <w:rPr>
                <w:rFonts w:ascii="Calibri" w:eastAsia="Calibri" w:hAnsi="Calibri" w:cs="Calibri"/>
                <w:sz w:val="17"/>
                <w:szCs w:val="17"/>
                <w:lang w:val="ro-RO"/>
              </w:rPr>
            </w:pPr>
            <w:r>
              <w:rPr>
                <w:rFonts w:ascii="Calibri" w:eastAsia="Calibri" w:hAnsi="Calibri" w:cs="Calibri"/>
                <w:b/>
                <w:spacing w:val="-3"/>
                <w:w w:val="105"/>
                <w:sz w:val="17"/>
                <w:szCs w:val="17"/>
                <w:lang w:val="ro-RO"/>
              </w:rPr>
              <w:t>Creștere</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1286059E" w14:textId="77777777" w:rsidR="00003DDF" w:rsidRPr="006D6211" w:rsidRDefault="007F0EF2">
            <w:pPr>
              <w:spacing w:before="11"/>
              <w:ind w:left="16" w:right="-36"/>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C</w:t>
            </w:r>
            <w:r w:rsidRPr="006D6211">
              <w:rPr>
                <w:rFonts w:ascii="Calibri" w:eastAsia="Calibri" w:hAnsi="Calibri" w:cs="Calibri"/>
                <w:b/>
                <w:spacing w:val="2"/>
                <w:w w:val="105"/>
                <w:sz w:val="17"/>
                <w:szCs w:val="17"/>
                <w:lang w:val="ro-RO"/>
              </w:rPr>
              <w:t>on</w:t>
            </w:r>
            <w:r w:rsidRPr="006D6211">
              <w:rPr>
                <w:rFonts w:ascii="Calibri" w:eastAsia="Calibri" w:hAnsi="Calibri" w:cs="Calibri"/>
                <w:b/>
                <w:w w:val="105"/>
                <w:sz w:val="17"/>
                <w:szCs w:val="17"/>
                <w:lang w:val="ro-RO"/>
              </w:rPr>
              <w:t>st</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Pr="006D6211">
              <w:rPr>
                <w:rFonts w:ascii="Calibri" w:eastAsia="Calibri" w:hAnsi="Calibri" w:cs="Calibri"/>
                <w:b/>
                <w:w w:val="105"/>
                <w:sz w:val="17"/>
                <w:szCs w:val="17"/>
                <w:lang w:val="ro-RO"/>
              </w:rPr>
              <w:t>t</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3A924881" w14:textId="3CD6B801" w:rsidR="00003DDF" w:rsidRPr="006D6211" w:rsidRDefault="003C1795">
            <w:pPr>
              <w:spacing w:before="11"/>
              <w:ind w:left="16" w:right="-38"/>
              <w:rPr>
                <w:rFonts w:ascii="Calibri" w:eastAsia="Calibri" w:hAnsi="Calibri" w:cs="Calibri"/>
                <w:sz w:val="17"/>
                <w:szCs w:val="17"/>
                <w:lang w:val="ro-RO"/>
              </w:rPr>
            </w:pPr>
            <w:r>
              <w:rPr>
                <w:rFonts w:ascii="Calibri" w:eastAsia="Calibri" w:hAnsi="Calibri" w:cs="Calibri"/>
                <w:b/>
                <w:spacing w:val="3"/>
                <w:w w:val="105"/>
                <w:sz w:val="17"/>
                <w:szCs w:val="17"/>
                <w:lang w:val="ro-RO"/>
              </w:rPr>
              <w:t>Scădere</w:t>
            </w:r>
            <w:r w:rsidR="007F0EF2" w:rsidRPr="006D6211">
              <w:rPr>
                <w:rFonts w:ascii="Calibri" w:eastAsia="Calibri" w:hAnsi="Calibri" w:cs="Calibri"/>
                <w:b/>
                <w:w w:val="105"/>
                <w:sz w:val="17"/>
                <w:szCs w:val="17"/>
                <w:lang w:val="ro-RO"/>
              </w:rPr>
              <w:t>e</w:t>
            </w:r>
          </w:p>
        </w:tc>
        <w:tc>
          <w:tcPr>
            <w:tcW w:w="579" w:type="dxa"/>
            <w:tcBorders>
              <w:top w:val="single" w:sz="4" w:space="0" w:color="000000"/>
              <w:left w:val="single" w:sz="4" w:space="0" w:color="000000"/>
              <w:bottom w:val="single" w:sz="4" w:space="0" w:color="000000"/>
              <w:right w:val="single" w:sz="4" w:space="0" w:color="000000"/>
            </w:tcBorders>
            <w:shd w:val="clear" w:color="auto" w:fill="D9E0F1"/>
          </w:tcPr>
          <w:p w14:paraId="18F448FE" w14:textId="77777777" w:rsidR="00003DDF" w:rsidRPr="006D6211" w:rsidRDefault="007F0EF2">
            <w:pPr>
              <w:spacing w:before="11"/>
              <w:ind w:left="91"/>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I</w:t>
            </w:r>
            <w:r w:rsidRPr="006D6211">
              <w:rPr>
                <w:rFonts w:ascii="Calibri" w:eastAsia="Calibri" w:hAnsi="Calibri" w:cs="Calibri"/>
                <w:b/>
                <w:spacing w:val="2"/>
                <w:w w:val="105"/>
                <w:sz w:val="17"/>
                <w:szCs w:val="17"/>
                <w:lang w:val="ro-RO"/>
              </w:rPr>
              <w:t>nd</w:t>
            </w:r>
            <w:r w:rsidRPr="006D6211">
              <w:rPr>
                <w:rFonts w:ascii="Calibri" w:eastAsia="Calibri" w:hAnsi="Calibri" w:cs="Calibri"/>
                <w:b/>
                <w:spacing w:val="-1"/>
                <w:w w:val="105"/>
                <w:sz w:val="17"/>
                <w:szCs w:val="17"/>
                <w:lang w:val="ro-RO"/>
              </w:rPr>
              <w:t>e</w:t>
            </w:r>
            <w:r w:rsidRPr="006D6211">
              <w:rPr>
                <w:rFonts w:ascii="Calibri" w:eastAsia="Calibri" w:hAnsi="Calibri" w:cs="Calibri"/>
                <w:b/>
                <w:w w:val="105"/>
                <w:sz w:val="17"/>
                <w:szCs w:val="17"/>
                <w:lang w:val="ro-RO"/>
              </w:rPr>
              <w:t>x</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6EA100BA" w14:textId="7BEF36B5" w:rsidR="00003DDF" w:rsidRPr="006D6211" w:rsidRDefault="00DE778F">
            <w:pPr>
              <w:spacing w:before="11"/>
              <w:ind w:left="24"/>
              <w:rPr>
                <w:rFonts w:ascii="Calibri" w:eastAsia="Calibri" w:hAnsi="Calibri" w:cs="Calibri"/>
                <w:sz w:val="17"/>
                <w:szCs w:val="17"/>
                <w:lang w:val="ro-RO"/>
              </w:rPr>
            </w:pPr>
            <w:r>
              <w:rPr>
                <w:rFonts w:ascii="Calibri" w:eastAsia="Calibri" w:hAnsi="Calibri" w:cs="Calibri"/>
                <w:b/>
                <w:spacing w:val="-3"/>
                <w:w w:val="105"/>
                <w:sz w:val="17"/>
                <w:szCs w:val="17"/>
                <w:lang w:val="ro-RO"/>
              </w:rPr>
              <w:t>Creștere</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31A5D236" w14:textId="77777777" w:rsidR="00003DDF" w:rsidRPr="006D6211" w:rsidRDefault="007F0EF2">
            <w:pPr>
              <w:spacing w:before="11"/>
              <w:ind w:left="16" w:right="-36"/>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C</w:t>
            </w:r>
            <w:r w:rsidRPr="006D6211">
              <w:rPr>
                <w:rFonts w:ascii="Calibri" w:eastAsia="Calibri" w:hAnsi="Calibri" w:cs="Calibri"/>
                <w:b/>
                <w:spacing w:val="2"/>
                <w:w w:val="105"/>
                <w:sz w:val="17"/>
                <w:szCs w:val="17"/>
                <w:lang w:val="ro-RO"/>
              </w:rPr>
              <w:t>on</w:t>
            </w:r>
            <w:r w:rsidRPr="006D6211">
              <w:rPr>
                <w:rFonts w:ascii="Calibri" w:eastAsia="Calibri" w:hAnsi="Calibri" w:cs="Calibri"/>
                <w:b/>
                <w:w w:val="105"/>
                <w:sz w:val="17"/>
                <w:szCs w:val="17"/>
                <w:lang w:val="ro-RO"/>
              </w:rPr>
              <w:t>st</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Pr="006D6211">
              <w:rPr>
                <w:rFonts w:ascii="Calibri" w:eastAsia="Calibri" w:hAnsi="Calibri" w:cs="Calibri"/>
                <w:b/>
                <w:w w:val="105"/>
                <w:sz w:val="17"/>
                <w:szCs w:val="17"/>
                <w:lang w:val="ro-RO"/>
              </w:rPr>
              <w:t>t</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417E3829" w14:textId="2B06FEE6" w:rsidR="00003DDF" w:rsidRPr="006D6211" w:rsidRDefault="003C1795">
            <w:pPr>
              <w:spacing w:before="11"/>
              <w:ind w:left="16" w:right="-38"/>
              <w:rPr>
                <w:rFonts w:ascii="Calibri" w:eastAsia="Calibri" w:hAnsi="Calibri" w:cs="Calibri"/>
                <w:sz w:val="17"/>
                <w:szCs w:val="17"/>
                <w:lang w:val="ro-RO"/>
              </w:rPr>
            </w:pPr>
            <w:r>
              <w:rPr>
                <w:rFonts w:ascii="Calibri" w:eastAsia="Calibri" w:hAnsi="Calibri" w:cs="Calibri"/>
                <w:b/>
                <w:spacing w:val="3"/>
                <w:w w:val="105"/>
                <w:sz w:val="17"/>
                <w:szCs w:val="17"/>
                <w:lang w:val="ro-RO"/>
              </w:rPr>
              <w:t>Scădere</w:t>
            </w:r>
          </w:p>
        </w:tc>
        <w:tc>
          <w:tcPr>
            <w:tcW w:w="580" w:type="dxa"/>
            <w:tcBorders>
              <w:top w:val="single" w:sz="4" w:space="0" w:color="000000"/>
              <w:left w:val="single" w:sz="4" w:space="0" w:color="000000"/>
              <w:bottom w:val="single" w:sz="4" w:space="0" w:color="000000"/>
              <w:right w:val="single" w:sz="4" w:space="0" w:color="000000"/>
            </w:tcBorders>
            <w:shd w:val="clear" w:color="auto" w:fill="D9E0F1"/>
          </w:tcPr>
          <w:p w14:paraId="223D4EDE" w14:textId="77777777" w:rsidR="00003DDF" w:rsidRPr="006D6211" w:rsidRDefault="007F0EF2">
            <w:pPr>
              <w:spacing w:before="11"/>
              <w:ind w:left="91"/>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I</w:t>
            </w:r>
            <w:r w:rsidRPr="006D6211">
              <w:rPr>
                <w:rFonts w:ascii="Calibri" w:eastAsia="Calibri" w:hAnsi="Calibri" w:cs="Calibri"/>
                <w:b/>
                <w:spacing w:val="2"/>
                <w:w w:val="105"/>
                <w:sz w:val="17"/>
                <w:szCs w:val="17"/>
                <w:lang w:val="ro-RO"/>
              </w:rPr>
              <w:t>nd</w:t>
            </w:r>
            <w:r w:rsidRPr="006D6211">
              <w:rPr>
                <w:rFonts w:ascii="Calibri" w:eastAsia="Calibri" w:hAnsi="Calibri" w:cs="Calibri"/>
                <w:b/>
                <w:spacing w:val="-1"/>
                <w:w w:val="105"/>
                <w:sz w:val="17"/>
                <w:szCs w:val="17"/>
                <w:lang w:val="ro-RO"/>
              </w:rPr>
              <w:t>e</w:t>
            </w:r>
            <w:r w:rsidRPr="006D6211">
              <w:rPr>
                <w:rFonts w:ascii="Calibri" w:eastAsia="Calibri" w:hAnsi="Calibri" w:cs="Calibri"/>
                <w:b/>
                <w:w w:val="105"/>
                <w:sz w:val="17"/>
                <w:szCs w:val="17"/>
                <w:lang w:val="ro-RO"/>
              </w:rPr>
              <w:t>x</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2507698D" w14:textId="52D81340" w:rsidR="00003DDF" w:rsidRPr="006D6211" w:rsidRDefault="00DE778F">
            <w:pPr>
              <w:spacing w:before="11"/>
              <w:ind w:left="24"/>
              <w:rPr>
                <w:rFonts w:ascii="Calibri" w:eastAsia="Calibri" w:hAnsi="Calibri" w:cs="Calibri"/>
                <w:sz w:val="17"/>
                <w:szCs w:val="17"/>
                <w:lang w:val="ro-RO"/>
              </w:rPr>
            </w:pPr>
            <w:r>
              <w:rPr>
                <w:rFonts w:ascii="Calibri" w:eastAsia="Calibri" w:hAnsi="Calibri" w:cs="Calibri"/>
                <w:b/>
                <w:spacing w:val="-3"/>
                <w:w w:val="105"/>
                <w:sz w:val="17"/>
                <w:szCs w:val="17"/>
                <w:lang w:val="ro-RO"/>
              </w:rPr>
              <w:t>Creștere</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286903F7" w14:textId="77777777" w:rsidR="00003DDF" w:rsidRPr="006D6211" w:rsidRDefault="007F0EF2">
            <w:pPr>
              <w:spacing w:before="11"/>
              <w:ind w:left="16" w:right="-36"/>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C</w:t>
            </w:r>
            <w:r w:rsidRPr="006D6211">
              <w:rPr>
                <w:rFonts w:ascii="Calibri" w:eastAsia="Calibri" w:hAnsi="Calibri" w:cs="Calibri"/>
                <w:b/>
                <w:spacing w:val="2"/>
                <w:w w:val="105"/>
                <w:sz w:val="17"/>
                <w:szCs w:val="17"/>
                <w:lang w:val="ro-RO"/>
              </w:rPr>
              <w:t>on</w:t>
            </w:r>
            <w:r w:rsidRPr="006D6211">
              <w:rPr>
                <w:rFonts w:ascii="Calibri" w:eastAsia="Calibri" w:hAnsi="Calibri" w:cs="Calibri"/>
                <w:b/>
                <w:w w:val="105"/>
                <w:sz w:val="17"/>
                <w:szCs w:val="17"/>
                <w:lang w:val="ro-RO"/>
              </w:rPr>
              <w:t>st</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Pr="006D6211">
              <w:rPr>
                <w:rFonts w:ascii="Calibri" w:eastAsia="Calibri" w:hAnsi="Calibri" w:cs="Calibri"/>
                <w:b/>
                <w:w w:val="105"/>
                <w:sz w:val="17"/>
                <w:szCs w:val="17"/>
                <w:lang w:val="ro-RO"/>
              </w:rPr>
              <w:t>t</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5FC9E7FB" w14:textId="7AFC3829" w:rsidR="00003DDF" w:rsidRPr="006D6211" w:rsidRDefault="003C1795">
            <w:pPr>
              <w:spacing w:before="11"/>
              <w:ind w:left="16" w:right="-38"/>
              <w:rPr>
                <w:rFonts w:ascii="Calibri" w:eastAsia="Calibri" w:hAnsi="Calibri" w:cs="Calibri"/>
                <w:sz w:val="17"/>
                <w:szCs w:val="17"/>
                <w:lang w:val="ro-RO"/>
              </w:rPr>
            </w:pPr>
            <w:r>
              <w:rPr>
                <w:rFonts w:ascii="Calibri" w:eastAsia="Calibri" w:hAnsi="Calibri" w:cs="Calibri"/>
                <w:b/>
                <w:spacing w:val="3"/>
                <w:w w:val="105"/>
                <w:sz w:val="17"/>
                <w:szCs w:val="17"/>
                <w:lang w:val="ro-RO"/>
              </w:rPr>
              <w:t>Scădere</w:t>
            </w:r>
          </w:p>
        </w:tc>
        <w:tc>
          <w:tcPr>
            <w:tcW w:w="579" w:type="dxa"/>
            <w:tcBorders>
              <w:top w:val="single" w:sz="4" w:space="0" w:color="000000"/>
              <w:left w:val="single" w:sz="4" w:space="0" w:color="000000"/>
              <w:bottom w:val="single" w:sz="4" w:space="0" w:color="000000"/>
              <w:right w:val="single" w:sz="4" w:space="0" w:color="000000"/>
            </w:tcBorders>
            <w:shd w:val="clear" w:color="auto" w:fill="D9E0F1"/>
          </w:tcPr>
          <w:p w14:paraId="5FD56C70" w14:textId="77777777" w:rsidR="00003DDF" w:rsidRPr="006D6211" w:rsidRDefault="007F0EF2">
            <w:pPr>
              <w:spacing w:before="11"/>
              <w:ind w:left="91"/>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I</w:t>
            </w:r>
            <w:r w:rsidRPr="006D6211">
              <w:rPr>
                <w:rFonts w:ascii="Calibri" w:eastAsia="Calibri" w:hAnsi="Calibri" w:cs="Calibri"/>
                <w:b/>
                <w:spacing w:val="2"/>
                <w:w w:val="105"/>
                <w:sz w:val="17"/>
                <w:szCs w:val="17"/>
                <w:lang w:val="ro-RO"/>
              </w:rPr>
              <w:t>nd</w:t>
            </w:r>
            <w:r w:rsidRPr="006D6211">
              <w:rPr>
                <w:rFonts w:ascii="Calibri" w:eastAsia="Calibri" w:hAnsi="Calibri" w:cs="Calibri"/>
                <w:b/>
                <w:spacing w:val="-1"/>
                <w:w w:val="105"/>
                <w:sz w:val="17"/>
                <w:szCs w:val="17"/>
                <w:lang w:val="ro-RO"/>
              </w:rPr>
              <w:t>e</w:t>
            </w:r>
            <w:r w:rsidRPr="006D6211">
              <w:rPr>
                <w:rFonts w:ascii="Calibri" w:eastAsia="Calibri" w:hAnsi="Calibri" w:cs="Calibri"/>
                <w:b/>
                <w:w w:val="105"/>
                <w:sz w:val="17"/>
                <w:szCs w:val="17"/>
                <w:lang w:val="ro-RO"/>
              </w:rPr>
              <w:t>x</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19ADDFE1" w14:textId="11BE284B" w:rsidR="00003DDF" w:rsidRPr="006D6211" w:rsidRDefault="00DE778F">
            <w:pPr>
              <w:spacing w:before="11"/>
              <w:ind w:left="24"/>
              <w:rPr>
                <w:rFonts w:ascii="Calibri" w:eastAsia="Calibri" w:hAnsi="Calibri" w:cs="Calibri"/>
                <w:sz w:val="17"/>
                <w:szCs w:val="17"/>
                <w:lang w:val="ro-RO"/>
              </w:rPr>
            </w:pPr>
            <w:r>
              <w:rPr>
                <w:rFonts w:ascii="Calibri" w:eastAsia="Calibri" w:hAnsi="Calibri" w:cs="Calibri"/>
                <w:b/>
                <w:spacing w:val="-3"/>
                <w:w w:val="105"/>
                <w:sz w:val="17"/>
                <w:szCs w:val="17"/>
                <w:lang w:val="ro-RO"/>
              </w:rPr>
              <w:t>Creștere</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3E727063" w14:textId="77777777" w:rsidR="00003DDF" w:rsidRPr="006D6211" w:rsidRDefault="007F0EF2">
            <w:pPr>
              <w:spacing w:before="11"/>
              <w:ind w:left="16" w:right="-36"/>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C</w:t>
            </w:r>
            <w:r w:rsidRPr="006D6211">
              <w:rPr>
                <w:rFonts w:ascii="Calibri" w:eastAsia="Calibri" w:hAnsi="Calibri" w:cs="Calibri"/>
                <w:b/>
                <w:spacing w:val="2"/>
                <w:w w:val="105"/>
                <w:sz w:val="17"/>
                <w:szCs w:val="17"/>
                <w:lang w:val="ro-RO"/>
              </w:rPr>
              <w:t>on</w:t>
            </w:r>
            <w:r w:rsidRPr="006D6211">
              <w:rPr>
                <w:rFonts w:ascii="Calibri" w:eastAsia="Calibri" w:hAnsi="Calibri" w:cs="Calibri"/>
                <w:b/>
                <w:w w:val="105"/>
                <w:sz w:val="17"/>
                <w:szCs w:val="17"/>
                <w:lang w:val="ro-RO"/>
              </w:rPr>
              <w:t>st</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Pr="006D6211">
              <w:rPr>
                <w:rFonts w:ascii="Calibri" w:eastAsia="Calibri" w:hAnsi="Calibri" w:cs="Calibri"/>
                <w:b/>
                <w:w w:val="105"/>
                <w:sz w:val="17"/>
                <w:szCs w:val="17"/>
                <w:lang w:val="ro-RO"/>
              </w:rPr>
              <w:t>t</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474E61E7" w14:textId="10FB5B00" w:rsidR="00003DDF" w:rsidRPr="006D6211" w:rsidRDefault="003C1795">
            <w:pPr>
              <w:spacing w:before="11"/>
              <w:ind w:left="16" w:right="-38"/>
              <w:rPr>
                <w:rFonts w:ascii="Calibri" w:eastAsia="Calibri" w:hAnsi="Calibri" w:cs="Calibri"/>
                <w:sz w:val="17"/>
                <w:szCs w:val="17"/>
                <w:lang w:val="ro-RO"/>
              </w:rPr>
            </w:pPr>
            <w:r>
              <w:rPr>
                <w:rFonts w:ascii="Calibri" w:eastAsia="Calibri" w:hAnsi="Calibri" w:cs="Calibri"/>
                <w:b/>
                <w:spacing w:val="3"/>
                <w:w w:val="105"/>
                <w:sz w:val="17"/>
                <w:szCs w:val="17"/>
                <w:lang w:val="ro-RO"/>
              </w:rPr>
              <w:t>Scădere</w:t>
            </w:r>
          </w:p>
        </w:tc>
        <w:tc>
          <w:tcPr>
            <w:tcW w:w="579" w:type="dxa"/>
            <w:tcBorders>
              <w:top w:val="single" w:sz="4" w:space="0" w:color="000000"/>
              <w:left w:val="single" w:sz="4" w:space="0" w:color="000000"/>
              <w:bottom w:val="single" w:sz="4" w:space="0" w:color="000000"/>
              <w:right w:val="single" w:sz="4" w:space="0" w:color="000000"/>
            </w:tcBorders>
            <w:shd w:val="clear" w:color="auto" w:fill="D9E0F1"/>
          </w:tcPr>
          <w:p w14:paraId="250EAFE3" w14:textId="77777777" w:rsidR="00003DDF" w:rsidRPr="006D6211" w:rsidRDefault="007F0EF2">
            <w:pPr>
              <w:spacing w:before="11"/>
              <w:ind w:left="92"/>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I</w:t>
            </w:r>
            <w:r w:rsidRPr="006D6211">
              <w:rPr>
                <w:rFonts w:ascii="Calibri" w:eastAsia="Calibri" w:hAnsi="Calibri" w:cs="Calibri"/>
                <w:b/>
                <w:spacing w:val="2"/>
                <w:w w:val="105"/>
                <w:sz w:val="17"/>
                <w:szCs w:val="17"/>
                <w:lang w:val="ro-RO"/>
              </w:rPr>
              <w:t>nd</w:t>
            </w:r>
            <w:r w:rsidRPr="006D6211">
              <w:rPr>
                <w:rFonts w:ascii="Calibri" w:eastAsia="Calibri" w:hAnsi="Calibri" w:cs="Calibri"/>
                <w:b/>
                <w:spacing w:val="-1"/>
                <w:w w:val="105"/>
                <w:sz w:val="17"/>
                <w:szCs w:val="17"/>
                <w:lang w:val="ro-RO"/>
              </w:rPr>
              <w:t>e</w:t>
            </w:r>
            <w:r w:rsidRPr="006D6211">
              <w:rPr>
                <w:rFonts w:ascii="Calibri" w:eastAsia="Calibri" w:hAnsi="Calibri" w:cs="Calibri"/>
                <w:b/>
                <w:w w:val="105"/>
                <w:sz w:val="17"/>
                <w:szCs w:val="17"/>
                <w:lang w:val="ro-RO"/>
              </w:rPr>
              <w:t>x</w:t>
            </w:r>
          </w:p>
        </w:tc>
        <w:tc>
          <w:tcPr>
            <w:tcW w:w="580" w:type="dxa"/>
            <w:tcBorders>
              <w:top w:val="single" w:sz="4" w:space="0" w:color="000000"/>
              <w:left w:val="single" w:sz="4" w:space="0" w:color="000000"/>
              <w:bottom w:val="single" w:sz="4" w:space="0" w:color="000000"/>
              <w:right w:val="single" w:sz="4" w:space="0" w:color="000000"/>
            </w:tcBorders>
            <w:shd w:val="clear" w:color="auto" w:fill="D9E0F1"/>
          </w:tcPr>
          <w:p w14:paraId="3F7E708E" w14:textId="2D61F677" w:rsidR="00003DDF" w:rsidRPr="006D6211" w:rsidRDefault="004529B1">
            <w:pPr>
              <w:spacing w:before="11"/>
              <w:ind w:left="16" w:right="-29"/>
              <w:rPr>
                <w:rFonts w:ascii="Calibri" w:eastAsia="Calibri" w:hAnsi="Calibri" w:cs="Calibri"/>
                <w:sz w:val="17"/>
                <w:szCs w:val="17"/>
                <w:lang w:val="ro-RO"/>
              </w:rPr>
            </w:pPr>
            <w:r>
              <w:rPr>
                <w:rFonts w:ascii="Calibri" w:eastAsia="Calibri" w:hAnsi="Calibri" w:cs="Calibri"/>
                <w:b/>
                <w:spacing w:val="2"/>
                <w:w w:val="105"/>
                <w:sz w:val="17"/>
                <w:szCs w:val="17"/>
                <w:lang w:val="ro-RO"/>
              </w:rPr>
              <w:t>Creștere</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70B0D04C" w14:textId="77777777" w:rsidR="00003DDF" w:rsidRPr="006D6211" w:rsidRDefault="007F0EF2">
            <w:pPr>
              <w:spacing w:before="11"/>
              <w:ind w:left="16" w:right="-36"/>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C</w:t>
            </w:r>
            <w:r w:rsidRPr="006D6211">
              <w:rPr>
                <w:rFonts w:ascii="Calibri" w:eastAsia="Calibri" w:hAnsi="Calibri" w:cs="Calibri"/>
                <w:b/>
                <w:spacing w:val="2"/>
                <w:w w:val="105"/>
                <w:sz w:val="17"/>
                <w:szCs w:val="17"/>
                <w:lang w:val="ro-RO"/>
              </w:rPr>
              <w:t>on</w:t>
            </w:r>
            <w:r w:rsidRPr="006D6211">
              <w:rPr>
                <w:rFonts w:ascii="Calibri" w:eastAsia="Calibri" w:hAnsi="Calibri" w:cs="Calibri"/>
                <w:b/>
                <w:w w:val="105"/>
                <w:sz w:val="17"/>
                <w:szCs w:val="17"/>
                <w:lang w:val="ro-RO"/>
              </w:rPr>
              <w:t>st</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Pr="006D6211">
              <w:rPr>
                <w:rFonts w:ascii="Calibri" w:eastAsia="Calibri" w:hAnsi="Calibri" w:cs="Calibri"/>
                <w:b/>
                <w:w w:val="105"/>
                <w:sz w:val="17"/>
                <w:szCs w:val="17"/>
                <w:lang w:val="ro-RO"/>
              </w:rPr>
              <w:t>t</w:t>
            </w:r>
          </w:p>
        </w:tc>
        <w:tc>
          <w:tcPr>
            <w:tcW w:w="672" w:type="dxa"/>
            <w:tcBorders>
              <w:top w:val="single" w:sz="4" w:space="0" w:color="000000"/>
              <w:left w:val="single" w:sz="4" w:space="0" w:color="000000"/>
              <w:bottom w:val="single" w:sz="4" w:space="0" w:color="000000"/>
              <w:right w:val="single" w:sz="4" w:space="0" w:color="000000"/>
            </w:tcBorders>
            <w:shd w:val="clear" w:color="auto" w:fill="D9E0F1"/>
          </w:tcPr>
          <w:p w14:paraId="4A33F636" w14:textId="199D1F6B" w:rsidR="00003DDF" w:rsidRPr="006D6211" w:rsidRDefault="003C1795">
            <w:pPr>
              <w:spacing w:before="11"/>
              <w:ind w:left="16" w:right="-38"/>
              <w:rPr>
                <w:rFonts w:ascii="Calibri" w:eastAsia="Calibri" w:hAnsi="Calibri" w:cs="Calibri"/>
                <w:sz w:val="17"/>
                <w:szCs w:val="17"/>
                <w:lang w:val="ro-RO"/>
              </w:rPr>
            </w:pPr>
            <w:r>
              <w:rPr>
                <w:rFonts w:ascii="Calibri" w:eastAsia="Calibri" w:hAnsi="Calibri" w:cs="Calibri"/>
                <w:b/>
                <w:spacing w:val="3"/>
                <w:w w:val="105"/>
                <w:sz w:val="17"/>
                <w:szCs w:val="17"/>
                <w:lang w:val="ro-RO"/>
              </w:rPr>
              <w:t>Scădere</w:t>
            </w:r>
          </w:p>
        </w:tc>
        <w:tc>
          <w:tcPr>
            <w:tcW w:w="679" w:type="dxa"/>
            <w:tcBorders>
              <w:top w:val="single" w:sz="4" w:space="0" w:color="000000"/>
              <w:left w:val="single" w:sz="4" w:space="0" w:color="000000"/>
              <w:bottom w:val="single" w:sz="4" w:space="0" w:color="000000"/>
              <w:right w:val="single" w:sz="6" w:space="0" w:color="000000"/>
            </w:tcBorders>
            <w:shd w:val="clear" w:color="auto" w:fill="D9E0F1"/>
          </w:tcPr>
          <w:p w14:paraId="4679402C" w14:textId="77777777" w:rsidR="00003DDF" w:rsidRPr="006D6211" w:rsidRDefault="007F0EF2">
            <w:pPr>
              <w:spacing w:before="11"/>
              <w:ind w:left="142"/>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I</w:t>
            </w:r>
            <w:r w:rsidRPr="006D6211">
              <w:rPr>
                <w:rFonts w:ascii="Calibri" w:eastAsia="Calibri" w:hAnsi="Calibri" w:cs="Calibri"/>
                <w:b/>
                <w:spacing w:val="2"/>
                <w:w w:val="105"/>
                <w:sz w:val="17"/>
                <w:szCs w:val="17"/>
                <w:lang w:val="ro-RO"/>
              </w:rPr>
              <w:t>nd</w:t>
            </w:r>
            <w:r w:rsidRPr="006D6211">
              <w:rPr>
                <w:rFonts w:ascii="Calibri" w:eastAsia="Calibri" w:hAnsi="Calibri" w:cs="Calibri"/>
                <w:b/>
                <w:spacing w:val="-1"/>
                <w:w w:val="105"/>
                <w:sz w:val="17"/>
                <w:szCs w:val="17"/>
                <w:lang w:val="ro-RO"/>
              </w:rPr>
              <w:t>e</w:t>
            </w:r>
            <w:r w:rsidRPr="006D6211">
              <w:rPr>
                <w:rFonts w:ascii="Calibri" w:eastAsia="Calibri" w:hAnsi="Calibri" w:cs="Calibri"/>
                <w:b/>
                <w:w w:val="105"/>
                <w:sz w:val="17"/>
                <w:szCs w:val="17"/>
                <w:lang w:val="ro-RO"/>
              </w:rPr>
              <w:t>x</w:t>
            </w:r>
          </w:p>
        </w:tc>
      </w:tr>
      <w:tr w:rsidR="00003DDF" w:rsidRPr="006D6211" w14:paraId="30ACA614"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6BEBEF0A" w14:textId="77777777"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u</w:t>
            </w:r>
            <w:r w:rsidRPr="006D6211">
              <w:rPr>
                <w:rFonts w:ascii="Calibri" w:eastAsia="Calibri" w:hAnsi="Calibri" w:cs="Calibri"/>
                <w:b/>
                <w:w w:val="105"/>
                <w:sz w:val="17"/>
                <w:szCs w:val="17"/>
                <w:lang w:val="ro-RO"/>
              </w:rPr>
              <w:t>st</w:t>
            </w:r>
            <w:r w:rsidRPr="006D6211">
              <w:rPr>
                <w:rFonts w:ascii="Calibri" w:eastAsia="Calibri" w:hAnsi="Calibri" w:cs="Calibri"/>
                <w:b/>
                <w:spacing w:val="-1"/>
                <w:w w:val="105"/>
                <w:sz w:val="17"/>
                <w:szCs w:val="17"/>
                <w:lang w:val="ro-RO"/>
              </w:rPr>
              <w:t>r</w:t>
            </w:r>
            <w:r w:rsidRPr="006D6211">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553E478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14AA0F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70D1F6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EDF0"/>
          </w:tcPr>
          <w:p w14:paraId="0D7ABB2A"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386B00B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C06563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A27A7D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DCEEE3"/>
          </w:tcPr>
          <w:p w14:paraId="7E5E03B8"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7C1A14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A550F5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C3946E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BFBFF"/>
          </w:tcPr>
          <w:p w14:paraId="0C61F9C4"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6</w:t>
            </w:r>
          </w:p>
        </w:tc>
        <w:tc>
          <w:tcPr>
            <w:tcW w:w="672" w:type="dxa"/>
            <w:tcBorders>
              <w:top w:val="single" w:sz="4" w:space="0" w:color="000000"/>
              <w:left w:val="single" w:sz="4" w:space="0" w:color="000000"/>
              <w:bottom w:val="single" w:sz="4" w:space="0" w:color="000000"/>
              <w:right w:val="single" w:sz="4" w:space="0" w:color="000000"/>
            </w:tcBorders>
          </w:tcPr>
          <w:p w14:paraId="25B7929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E809D0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713EE8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D6DA"/>
          </w:tcPr>
          <w:p w14:paraId="52B28F9A"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1</w:t>
            </w:r>
          </w:p>
        </w:tc>
        <w:tc>
          <w:tcPr>
            <w:tcW w:w="580" w:type="dxa"/>
            <w:tcBorders>
              <w:top w:val="single" w:sz="4" w:space="0" w:color="000000"/>
              <w:left w:val="single" w:sz="4" w:space="0" w:color="000000"/>
              <w:bottom w:val="single" w:sz="4" w:space="0" w:color="000000"/>
              <w:right w:val="single" w:sz="4" w:space="0" w:color="000000"/>
            </w:tcBorders>
          </w:tcPr>
          <w:p w14:paraId="273BE9C7"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084412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CC5129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9C5C7"/>
          </w:tcPr>
          <w:p w14:paraId="1F663FDC"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6</w:t>
            </w:r>
          </w:p>
        </w:tc>
      </w:tr>
      <w:tr w:rsidR="00003DDF" w:rsidRPr="006D6211" w14:paraId="2BE5BCA8"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6A6C07DB" w14:textId="77777777"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2"/>
                <w:w w:val="105"/>
                <w:sz w:val="17"/>
                <w:szCs w:val="17"/>
                <w:lang w:val="ro-RO"/>
              </w:rPr>
              <w:t>B</w:t>
            </w:r>
            <w:r w:rsidRPr="006D6211">
              <w:rPr>
                <w:rFonts w:ascii="Calibri" w:eastAsia="Calibri" w:hAnsi="Calibri" w:cs="Calibri"/>
                <w:b/>
                <w:spacing w:val="2"/>
                <w:w w:val="105"/>
                <w:sz w:val="17"/>
                <w:szCs w:val="17"/>
                <w:lang w:val="ro-RO"/>
              </w:rPr>
              <w:t>u</w:t>
            </w:r>
            <w:r w:rsidRPr="006D6211">
              <w:rPr>
                <w:rFonts w:ascii="Calibri" w:eastAsia="Calibri" w:hAnsi="Calibri" w:cs="Calibri"/>
                <w:b/>
                <w:w w:val="105"/>
                <w:sz w:val="17"/>
                <w:szCs w:val="17"/>
                <w:lang w:val="ro-RO"/>
              </w:rPr>
              <w:t>l</w:t>
            </w:r>
            <w:r w:rsidRPr="006D6211">
              <w:rPr>
                <w:rFonts w:ascii="Calibri" w:eastAsia="Calibri" w:hAnsi="Calibri" w:cs="Calibri"/>
                <w:b/>
                <w:spacing w:val="-4"/>
                <w:w w:val="105"/>
                <w:sz w:val="17"/>
                <w:szCs w:val="17"/>
                <w:lang w:val="ro-RO"/>
              </w:rPr>
              <w:t>g</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1"/>
                <w:w w:val="105"/>
                <w:sz w:val="17"/>
                <w:szCs w:val="17"/>
                <w:lang w:val="ro-RO"/>
              </w:rPr>
              <w:t>r</w:t>
            </w:r>
            <w:r w:rsidRPr="006D6211">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4D765E6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110B3A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8C9729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DCEEE3"/>
          </w:tcPr>
          <w:p w14:paraId="333D47DF"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6</w:t>
            </w:r>
          </w:p>
        </w:tc>
        <w:tc>
          <w:tcPr>
            <w:tcW w:w="672" w:type="dxa"/>
            <w:tcBorders>
              <w:top w:val="single" w:sz="4" w:space="0" w:color="000000"/>
              <w:left w:val="single" w:sz="4" w:space="0" w:color="000000"/>
              <w:bottom w:val="single" w:sz="4" w:space="0" w:color="000000"/>
              <w:right w:val="single" w:sz="4" w:space="0" w:color="000000"/>
            </w:tcBorders>
          </w:tcPr>
          <w:p w14:paraId="50FB010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862C97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0D80AB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EBF5EF"/>
          </w:tcPr>
          <w:p w14:paraId="4B1ED2B6"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3</w:t>
            </w:r>
          </w:p>
        </w:tc>
        <w:tc>
          <w:tcPr>
            <w:tcW w:w="672" w:type="dxa"/>
            <w:tcBorders>
              <w:top w:val="single" w:sz="4" w:space="0" w:color="000000"/>
              <w:left w:val="single" w:sz="4" w:space="0" w:color="000000"/>
              <w:bottom w:val="single" w:sz="4" w:space="0" w:color="000000"/>
              <w:right w:val="single" w:sz="4" w:space="0" w:color="000000"/>
            </w:tcBorders>
          </w:tcPr>
          <w:p w14:paraId="7886629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681FA5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36E15F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0F8F5"/>
          </w:tcPr>
          <w:p w14:paraId="414D0184"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423FF08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9FC5BF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161E20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4F3EB"/>
          </w:tcPr>
          <w:p w14:paraId="3329470A"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4</w:t>
            </w:r>
          </w:p>
        </w:tc>
        <w:tc>
          <w:tcPr>
            <w:tcW w:w="580" w:type="dxa"/>
            <w:tcBorders>
              <w:top w:val="single" w:sz="4" w:space="0" w:color="000000"/>
              <w:left w:val="single" w:sz="4" w:space="0" w:color="000000"/>
              <w:bottom w:val="single" w:sz="4" w:space="0" w:color="000000"/>
              <w:right w:val="single" w:sz="4" w:space="0" w:color="000000"/>
            </w:tcBorders>
          </w:tcPr>
          <w:p w14:paraId="51972752"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ECC42B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D283CB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C0E3CA"/>
          </w:tcPr>
          <w:p w14:paraId="3BAE61AB"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r>
      <w:tr w:rsidR="00003DDF" w:rsidRPr="006D6211" w14:paraId="6BC61002"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27834336" w14:textId="77777777"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C</w:t>
            </w:r>
            <w:r w:rsidRPr="006D6211">
              <w:rPr>
                <w:rFonts w:ascii="Calibri" w:eastAsia="Calibri" w:hAnsi="Calibri" w:cs="Calibri"/>
                <w:b/>
                <w:spacing w:val="-1"/>
                <w:w w:val="105"/>
                <w:sz w:val="17"/>
                <w:szCs w:val="17"/>
                <w:lang w:val="ro-RO"/>
              </w:rPr>
              <w:t>r</w:t>
            </w:r>
            <w:r w:rsidRPr="006D6211">
              <w:rPr>
                <w:rFonts w:ascii="Calibri" w:eastAsia="Calibri" w:hAnsi="Calibri" w:cs="Calibri"/>
                <w:b/>
                <w:spacing w:val="2"/>
                <w:w w:val="105"/>
                <w:sz w:val="17"/>
                <w:szCs w:val="17"/>
                <w:lang w:val="ro-RO"/>
              </w:rPr>
              <w:t>o</w:t>
            </w:r>
            <w:r w:rsidRPr="006D6211">
              <w:rPr>
                <w:rFonts w:ascii="Calibri" w:eastAsia="Calibri" w:hAnsi="Calibri" w:cs="Calibri"/>
                <w:b/>
                <w:spacing w:val="1"/>
                <w:w w:val="105"/>
                <w:sz w:val="17"/>
                <w:szCs w:val="17"/>
                <w:lang w:val="ro-RO"/>
              </w:rPr>
              <w:t>a</w:t>
            </w:r>
            <w:r w:rsidRPr="006D6211">
              <w:rPr>
                <w:rFonts w:ascii="Calibri" w:eastAsia="Calibri" w:hAnsi="Calibri" w:cs="Calibri"/>
                <w:b/>
                <w:w w:val="105"/>
                <w:sz w:val="17"/>
                <w:szCs w:val="17"/>
                <w:lang w:val="ro-RO"/>
              </w:rPr>
              <w:t>t</w:t>
            </w:r>
            <w:r w:rsidRPr="006D6211">
              <w:rPr>
                <w:rFonts w:ascii="Calibri" w:eastAsia="Calibri" w:hAnsi="Calibri" w:cs="Calibri"/>
                <w:b/>
                <w:spacing w:val="1"/>
                <w:w w:val="105"/>
                <w:sz w:val="17"/>
                <w:szCs w:val="17"/>
                <w:lang w:val="ro-RO"/>
              </w:rPr>
              <w:t>i</w:t>
            </w:r>
            <w:r w:rsidRPr="006D6211">
              <w:rPr>
                <w:rFonts w:ascii="Calibri" w:eastAsia="Calibri" w:hAnsi="Calibri" w:cs="Calibri"/>
                <w:b/>
                <w:w w:val="105"/>
                <w:sz w:val="17"/>
                <w:szCs w:val="17"/>
                <w:lang w:val="ro-RO"/>
              </w:rPr>
              <w:t>a</w:t>
            </w:r>
          </w:p>
        </w:tc>
        <w:tc>
          <w:tcPr>
            <w:tcW w:w="672" w:type="dxa"/>
            <w:tcBorders>
              <w:top w:val="single" w:sz="4" w:space="0" w:color="000000"/>
              <w:left w:val="single" w:sz="4" w:space="0" w:color="000000"/>
              <w:bottom w:val="single" w:sz="4" w:space="0" w:color="000000"/>
              <w:right w:val="single" w:sz="4" w:space="0" w:color="000000"/>
            </w:tcBorders>
          </w:tcPr>
          <w:p w14:paraId="71B641B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803CDD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4FB9794"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88CE9C"/>
          </w:tcPr>
          <w:p w14:paraId="02F2DBB7"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9E3B1E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F2BD9A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04904F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8ED09F"/>
          </w:tcPr>
          <w:p w14:paraId="0C50BEAB"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10AF636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385B1B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AFE95E0"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9BD4AB"/>
          </w:tcPr>
          <w:p w14:paraId="03C887E9"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9</w:t>
            </w:r>
          </w:p>
        </w:tc>
        <w:tc>
          <w:tcPr>
            <w:tcW w:w="672" w:type="dxa"/>
            <w:tcBorders>
              <w:top w:val="single" w:sz="4" w:space="0" w:color="000000"/>
              <w:left w:val="single" w:sz="4" w:space="0" w:color="000000"/>
              <w:bottom w:val="single" w:sz="4" w:space="0" w:color="000000"/>
              <w:right w:val="single" w:sz="4" w:space="0" w:color="000000"/>
            </w:tcBorders>
          </w:tcPr>
          <w:p w14:paraId="3F12A31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907765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E53ECF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DEEFE4"/>
          </w:tcPr>
          <w:p w14:paraId="34B718F3"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1</w:t>
            </w:r>
          </w:p>
        </w:tc>
        <w:tc>
          <w:tcPr>
            <w:tcW w:w="580" w:type="dxa"/>
            <w:tcBorders>
              <w:top w:val="single" w:sz="4" w:space="0" w:color="000000"/>
              <w:left w:val="single" w:sz="4" w:space="0" w:color="000000"/>
              <w:bottom w:val="single" w:sz="4" w:space="0" w:color="000000"/>
              <w:right w:val="single" w:sz="4" w:space="0" w:color="000000"/>
            </w:tcBorders>
          </w:tcPr>
          <w:p w14:paraId="6F44EBDB"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21918A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7D2E43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ADBDE"/>
          </w:tcPr>
          <w:p w14:paraId="508A7C0E"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3</w:t>
            </w:r>
          </w:p>
        </w:tc>
      </w:tr>
      <w:tr w:rsidR="00003DDF" w:rsidRPr="006D6211" w14:paraId="6225777D"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2860FE49" w14:textId="4FA125A1"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C</w:t>
            </w:r>
            <w:r w:rsidR="004529B1">
              <w:rPr>
                <w:rFonts w:ascii="Calibri" w:eastAsia="Calibri" w:hAnsi="Calibri" w:cs="Calibri"/>
                <w:b/>
                <w:spacing w:val="3"/>
                <w:w w:val="105"/>
                <w:sz w:val="17"/>
                <w:szCs w:val="17"/>
                <w:lang w:val="ro-RO"/>
              </w:rPr>
              <w:t>i</w:t>
            </w:r>
            <w:r w:rsidRPr="006D6211">
              <w:rPr>
                <w:rFonts w:ascii="Calibri" w:eastAsia="Calibri" w:hAnsi="Calibri" w:cs="Calibri"/>
                <w:b/>
                <w:spacing w:val="2"/>
                <w:w w:val="105"/>
                <w:sz w:val="17"/>
                <w:szCs w:val="17"/>
                <w:lang w:val="ro-RO"/>
              </w:rPr>
              <w:t>p</w:t>
            </w:r>
            <w:r w:rsidRPr="006D6211">
              <w:rPr>
                <w:rFonts w:ascii="Calibri" w:eastAsia="Calibri" w:hAnsi="Calibri" w:cs="Calibri"/>
                <w:b/>
                <w:spacing w:val="-1"/>
                <w:w w:val="105"/>
                <w:sz w:val="17"/>
                <w:szCs w:val="17"/>
                <w:lang w:val="ro-RO"/>
              </w:rPr>
              <w:t>r</w:t>
            </w:r>
            <w:r w:rsidRPr="006D6211">
              <w:rPr>
                <w:rFonts w:ascii="Calibri" w:eastAsia="Calibri" w:hAnsi="Calibri" w:cs="Calibri"/>
                <w:b/>
                <w:spacing w:val="2"/>
                <w:w w:val="105"/>
                <w:sz w:val="17"/>
                <w:szCs w:val="17"/>
                <w:lang w:val="ro-RO"/>
              </w:rPr>
              <w:t>u</w:t>
            </w:r>
          </w:p>
        </w:tc>
        <w:tc>
          <w:tcPr>
            <w:tcW w:w="672" w:type="dxa"/>
            <w:tcBorders>
              <w:top w:val="single" w:sz="4" w:space="0" w:color="000000"/>
              <w:left w:val="single" w:sz="4" w:space="0" w:color="000000"/>
              <w:bottom w:val="single" w:sz="4" w:space="0" w:color="000000"/>
              <w:right w:val="single" w:sz="4" w:space="0" w:color="000000"/>
            </w:tcBorders>
          </w:tcPr>
          <w:p w14:paraId="2C07FD2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9888C3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6776D1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9F4ED"/>
          </w:tcPr>
          <w:p w14:paraId="7EA1397C"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0A274F5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11BC23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0F6198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DEEFE4"/>
          </w:tcPr>
          <w:p w14:paraId="3C3F6688"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8</w:t>
            </w:r>
          </w:p>
        </w:tc>
        <w:tc>
          <w:tcPr>
            <w:tcW w:w="672" w:type="dxa"/>
            <w:tcBorders>
              <w:top w:val="single" w:sz="4" w:space="0" w:color="000000"/>
              <w:left w:val="single" w:sz="4" w:space="0" w:color="000000"/>
              <w:bottom w:val="single" w:sz="4" w:space="0" w:color="000000"/>
              <w:right w:val="single" w:sz="4" w:space="0" w:color="000000"/>
            </w:tcBorders>
          </w:tcPr>
          <w:p w14:paraId="674D323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78D4F4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32695E8"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CEEAD7"/>
          </w:tcPr>
          <w:p w14:paraId="1A51B395"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B632DD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6E2CC0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5BAEFF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7F4EC"/>
          </w:tcPr>
          <w:p w14:paraId="5F95412E"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3</w:t>
            </w:r>
          </w:p>
        </w:tc>
        <w:tc>
          <w:tcPr>
            <w:tcW w:w="580" w:type="dxa"/>
            <w:tcBorders>
              <w:top w:val="single" w:sz="4" w:space="0" w:color="000000"/>
              <w:left w:val="single" w:sz="4" w:space="0" w:color="000000"/>
              <w:bottom w:val="single" w:sz="4" w:space="0" w:color="000000"/>
              <w:right w:val="single" w:sz="4" w:space="0" w:color="000000"/>
            </w:tcBorders>
          </w:tcPr>
          <w:p w14:paraId="7BF2691C"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DB74A7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BB165D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0F8F6"/>
          </w:tcPr>
          <w:p w14:paraId="7F9DC1EC"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7</w:t>
            </w:r>
          </w:p>
        </w:tc>
      </w:tr>
      <w:tr w:rsidR="00003DDF" w:rsidRPr="006D6211" w14:paraId="426B6802"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5265E0E2" w14:textId="5DEE402E"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2"/>
                <w:w w:val="105"/>
                <w:sz w:val="17"/>
                <w:szCs w:val="17"/>
                <w:lang w:val="ro-RO"/>
              </w:rPr>
              <w:t>R</w:t>
            </w:r>
            <w:r w:rsidRPr="006D6211">
              <w:rPr>
                <w:rFonts w:ascii="Calibri" w:eastAsia="Calibri" w:hAnsi="Calibri" w:cs="Calibri"/>
                <w:b/>
                <w:spacing w:val="-1"/>
                <w:w w:val="105"/>
                <w:sz w:val="17"/>
                <w:szCs w:val="17"/>
                <w:lang w:val="ro-RO"/>
              </w:rPr>
              <w:t>e</w:t>
            </w:r>
            <w:r w:rsidRPr="006D6211">
              <w:rPr>
                <w:rFonts w:ascii="Calibri" w:eastAsia="Calibri" w:hAnsi="Calibri" w:cs="Calibri"/>
                <w:b/>
                <w:spacing w:val="2"/>
                <w:w w:val="105"/>
                <w:sz w:val="17"/>
                <w:szCs w:val="17"/>
                <w:lang w:val="ro-RO"/>
              </w:rPr>
              <w:t>p</w:t>
            </w:r>
            <w:r w:rsidRPr="006D6211">
              <w:rPr>
                <w:rFonts w:ascii="Calibri" w:eastAsia="Calibri" w:hAnsi="Calibri" w:cs="Calibri"/>
                <w:b/>
                <w:w w:val="105"/>
                <w:sz w:val="17"/>
                <w:szCs w:val="17"/>
                <w:lang w:val="ro-RO"/>
              </w:rPr>
              <w:t>.</w:t>
            </w:r>
            <w:r w:rsidR="004529B1">
              <w:rPr>
                <w:rFonts w:ascii="Calibri" w:eastAsia="Calibri" w:hAnsi="Calibri" w:cs="Calibri"/>
                <w:b/>
                <w:w w:val="105"/>
                <w:sz w:val="17"/>
                <w:szCs w:val="17"/>
                <w:lang w:val="ro-RO"/>
              </w:rPr>
              <w:t xml:space="preserve"> Cehă</w:t>
            </w:r>
          </w:p>
        </w:tc>
        <w:tc>
          <w:tcPr>
            <w:tcW w:w="672" w:type="dxa"/>
            <w:tcBorders>
              <w:top w:val="single" w:sz="4" w:space="0" w:color="000000"/>
              <w:left w:val="single" w:sz="4" w:space="0" w:color="000000"/>
              <w:bottom w:val="single" w:sz="4" w:space="0" w:color="000000"/>
              <w:right w:val="single" w:sz="4" w:space="0" w:color="000000"/>
            </w:tcBorders>
          </w:tcPr>
          <w:p w14:paraId="29711C3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35422D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DC9D9D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CFD2"/>
          </w:tcPr>
          <w:p w14:paraId="43B7D704"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8</w:t>
            </w:r>
          </w:p>
        </w:tc>
        <w:tc>
          <w:tcPr>
            <w:tcW w:w="672" w:type="dxa"/>
            <w:tcBorders>
              <w:top w:val="single" w:sz="4" w:space="0" w:color="000000"/>
              <w:left w:val="single" w:sz="4" w:space="0" w:color="000000"/>
              <w:bottom w:val="single" w:sz="4" w:space="0" w:color="000000"/>
              <w:right w:val="single" w:sz="4" w:space="0" w:color="000000"/>
            </w:tcBorders>
          </w:tcPr>
          <w:p w14:paraId="7EC0854C" w14:textId="77777777" w:rsidR="00003DDF" w:rsidRPr="006D6211" w:rsidRDefault="007F0EF2">
            <w:pPr>
              <w:spacing w:before="21"/>
              <w:ind w:left="201"/>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AC6B47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405020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9C6C9"/>
          </w:tcPr>
          <w:p w14:paraId="7F2BC279"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4CD08694"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6C7C7E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94C2D6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C4C6"/>
          </w:tcPr>
          <w:p w14:paraId="2A77800C"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57810D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A2B090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0074F1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8888A"/>
          </w:tcPr>
          <w:p w14:paraId="437188CF"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1</w:t>
            </w:r>
          </w:p>
        </w:tc>
        <w:tc>
          <w:tcPr>
            <w:tcW w:w="580" w:type="dxa"/>
            <w:tcBorders>
              <w:top w:val="single" w:sz="4" w:space="0" w:color="000000"/>
              <w:left w:val="single" w:sz="4" w:space="0" w:color="000000"/>
              <w:bottom w:val="single" w:sz="4" w:space="0" w:color="000000"/>
              <w:right w:val="single" w:sz="4" w:space="0" w:color="000000"/>
            </w:tcBorders>
          </w:tcPr>
          <w:p w14:paraId="759A3F2B"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97649E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9FD474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AF5F8"/>
          </w:tcPr>
          <w:p w14:paraId="54A46960"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9</w:t>
            </w:r>
          </w:p>
        </w:tc>
      </w:tr>
      <w:tr w:rsidR="00003DDF" w:rsidRPr="006D6211" w14:paraId="53585EC6"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2D81F04A" w14:textId="77777777"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2"/>
                <w:w w:val="105"/>
                <w:sz w:val="17"/>
                <w:szCs w:val="17"/>
                <w:lang w:val="ro-RO"/>
              </w:rPr>
              <w:t>E</w:t>
            </w:r>
            <w:r w:rsidRPr="006D6211">
              <w:rPr>
                <w:rFonts w:ascii="Calibri" w:eastAsia="Calibri" w:hAnsi="Calibri" w:cs="Calibri"/>
                <w:b/>
                <w:w w:val="105"/>
                <w:sz w:val="17"/>
                <w:szCs w:val="17"/>
                <w:lang w:val="ro-RO"/>
              </w:rPr>
              <w:t>st</w:t>
            </w:r>
            <w:r w:rsidRPr="006D6211">
              <w:rPr>
                <w:rFonts w:ascii="Calibri" w:eastAsia="Calibri" w:hAnsi="Calibri" w:cs="Calibri"/>
                <w:b/>
                <w:spacing w:val="2"/>
                <w:w w:val="105"/>
                <w:sz w:val="17"/>
                <w:szCs w:val="17"/>
                <w:lang w:val="ro-RO"/>
              </w:rPr>
              <w:t>on</w:t>
            </w:r>
            <w:r w:rsidRPr="006D6211">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6CEC1F5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97C6D3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576611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E1E4"/>
          </w:tcPr>
          <w:p w14:paraId="5977C390"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6296503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B9127B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AACDB5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9D5D7"/>
          </w:tcPr>
          <w:p w14:paraId="64666B5F"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4831F72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FE34C4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DF18FE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F4F7"/>
          </w:tcPr>
          <w:p w14:paraId="072ADB3A"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4</w:t>
            </w:r>
          </w:p>
        </w:tc>
        <w:tc>
          <w:tcPr>
            <w:tcW w:w="672" w:type="dxa"/>
            <w:tcBorders>
              <w:top w:val="single" w:sz="4" w:space="0" w:color="000000"/>
              <w:left w:val="single" w:sz="4" w:space="0" w:color="000000"/>
              <w:bottom w:val="single" w:sz="4" w:space="0" w:color="000000"/>
              <w:right w:val="single" w:sz="4" w:space="0" w:color="000000"/>
            </w:tcBorders>
          </w:tcPr>
          <w:p w14:paraId="1229040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A8C771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9C121B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CED1"/>
          </w:tcPr>
          <w:p w14:paraId="513849F1"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4</w:t>
            </w:r>
          </w:p>
        </w:tc>
        <w:tc>
          <w:tcPr>
            <w:tcW w:w="580" w:type="dxa"/>
            <w:tcBorders>
              <w:top w:val="single" w:sz="4" w:space="0" w:color="000000"/>
              <w:left w:val="single" w:sz="4" w:space="0" w:color="000000"/>
              <w:bottom w:val="single" w:sz="4" w:space="0" w:color="000000"/>
              <w:right w:val="single" w:sz="4" w:space="0" w:color="000000"/>
            </w:tcBorders>
          </w:tcPr>
          <w:p w14:paraId="77798D2C"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D29BD0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545B30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ADDDF"/>
          </w:tcPr>
          <w:p w14:paraId="2DF2B6B7"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r>
      <w:tr w:rsidR="00003DDF" w:rsidRPr="006D6211" w14:paraId="7516B478"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0038B909" w14:textId="48C00765"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2"/>
                <w:w w:val="105"/>
                <w:sz w:val="17"/>
                <w:szCs w:val="17"/>
                <w:lang w:val="ro-RO"/>
              </w:rPr>
              <w:t>F</w:t>
            </w:r>
            <w:r w:rsidRPr="006D6211">
              <w:rPr>
                <w:rFonts w:ascii="Calibri" w:eastAsia="Calibri" w:hAnsi="Calibri" w:cs="Calibri"/>
                <w:b/>
                <w:spacing w:val="-1"/>
                <w:w w:val="105"/>
                <w:sz w:val="17"/>
                <w:szCs w:val="17"/>
                <w:lang w:val="ro-RO"/>
              </w:rPr>
              <w:t>r</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004529B1">
              <w:rPr>
                <w:rFonts w:ascii="Calibri" w:eastAsia="Calibri" w:hAnsi="Calibri" w:cs="Calibri"/>
                <w:b/>
                <w:spacing w:val="2"/>
                <w:w w:val="105"/>
                <w:sz w:val="17"/>
                <w:szCs w:val="17"/>
                <w:lang w:val="ro-RO"/>
              </w:rPr>
              <w:t>ța</w:t>
            </w:r>
          </w:p>
        </w:tc>
        <w:tc>
          <w:tcPr>
            <w:tcW w:w="672" w:type="dxa"/>
            <w:tcBorders>
              <w:top w:val="single" w:sz="4" w:space="0" w:color="000000"/>
              <w:left w:val="single" w:sz="4" w:space="0" w:color="000000"/>
              <w:bottom w:val="single" w:sz="4" w:space="0" w:color="000000"/>
              <w:right w:val="single" w:sz="4" w:space="0" w:color="000000"/>
            </w:tcBorders>
          </w:tcPr>
          <w:p w14:paraId="1B1F3F5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8CE123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49D00B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E4E8"/>
          </w:tcPr>
          <w:p w14:paraId="06319D04"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9</w:t>
            </w:r>
          </w:p>
        </w:tc>
        <w:tc>
          <w:tcPr>
            <w:tcW w:w="672" w:type="dxa"/>
            <w:tcBorders>
              <w:top w:val="single" w:sz="4" w:space="0" w:color="000000"/>
              <w:left w:val="single" w:sz="4" w:space="0" w:color="000000"/>
              <w:bottom w:val="single" w:sz="4" w:space="0" w:color="000000"/>
              <w:right w:val="single" w:sz="4" w:space="0" w:color="000000"/>
            </w:tcBorders>
          </w:tcPr>
          <w:p w14:paraId="386153D5" w14:textId="77777777" w:rsidR="00003DDF" w:rsidRPr="006D6211" w:rsidRDefault="007F0EF2">
            <w:pPr>
              <w:spacing w:before="21"/>
              <w:ind w:left="201"/>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8D9E0C2" w14:textId="77777777" w:rsidR="00003DDF" w:rsidRPr="006D6211" w:rsidRDefault="007F0EF2">
            <w:pPr>
              <w:spacing w:before="21"/>
              <w:ind w:left="201"/>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99025CE" w14:textId="77777777" w:rsidR="00003DDF" w:rsidRPr="006D6211" w:rsidRDefault="007F0EF2">
            <w:pPr>
              <w:spacing w:before="21"/>
              <w:ind w:left="201"/>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8AAAC"/>
          </w:tcPr>
          <w:p w14:paraId="1A071393"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1C86A9AC"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527F8F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89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986C82A"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F8FB"/>
          </w:tcPr>
          <w:p w14:paraId="62B9C228"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6</w:t>
            </w:r>
          </w:p>
        </w:tc>
        <w:tc>
          <w:tcPr>
            <w:tcW w:w="672" w:type="dxa"/>
            <w:tcBorders>
              <w:top w:val="single" w:sz="4" w:space="0" w:color="000000"/>
              <w:left w:val="single" w:sz="4" w:space="0" w:color="000000"/>
              <w:bottom w:val="single" w:sz="4" w:space="0" w:color="000000"/>
              <w:right w:val="single" w:sz="4" w:space="0" w:color="000000"/>
            </w:tcBorders>
          </w:tcPr>
          <w:p w14:paraId="0B5A5CA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4A0A67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21F077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E9EB"/>
          </w:tcPr>
          <w:p w14:paraId="3B6EFB3C"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4</w:t>
            </w:r>
          </w:p>
        </w:tc>
        <w:tc>
          <w:tcPr>
            <w:tcW w:w="580" w:type="dxa"/>
            <w:tcBorders>
              <w:top w:val="single" w:sz="4" w:space="0" w:color="000000"/>
              <w:left w:val="single" w:sz="4" w:space="0" w:color="000000"/>
              <w:bottom w:val="single" w:sz="4" w:space="0" w:color="000000"/>
              <w:right w:val="single" w:sz="4" w:space="0" w:color="000000"/>
            </w:tcBorders>
          </w:tcPr>
          <w:p w14:paraId="2BA908CF"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EC3C92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80818B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AEDF0"/>
          </w:tcPr>
          <w:p w14:paraId="39A7CAAA"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8</w:t>
            </w:r>
          </w:p>
        </w:tc>
      </w:tr>
      <w:tr w:rsidR="00003DDF" w:rsidRPr="006D6211" w14:paraId="1144E018"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03166233" w14:textId="63369DC5"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2"/>
                <w:w w:val="105"/>
                <w:sz w:val="17"/>
                <w:szCs w:val="17"/>
                <w:lang w:val="ro-RO"/>
              </w:rPr>
              <w:t>G</w:t>
            </w:r>
            <w:r w:rsidRPr="006D6211">
              <w:rPr>
                <w:rFonts w:ascii="Calibri" w:eastAsia="Calibri" w:hAnsi="Calibri" w:cs="Calibri"/>
                <w:b/>
                <w:spacing w:val="-1"/>
                <w:w w:val="105"/>
                <w:sz w:val="17"/>
                <w:szCs w:val="17"/>
                <w:lang w:val="ro-RO"/>
              </w:rPr>
              <w:t>er</w:t>
            </w:r>
            <w:r w:rsidRPr="006D6211">
              <w:rPr>
                <w:rFonts w:ascii="Calibri" w:eastAsia="Calibri" w:hAnsi="Calibri" w:cs="Calibri"/>
                <w:b/>
                <w:spacing w:val="-3"/>
                <w:w w:val="105"/>
                <w:sz w:val="17"/>
                <w:szCs w:val="17"/>
                <w:lang w:val="ro-RO"/>
              </w:rPr>
              <w:t>m</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00B7632D">
              <w:rPr>
                <w:rFonts w:ascii="Calibri" w:eastAsia="Calibri" w:hAnsi="Calibri" w:cs="Calibri"/>
                <w:b/>
                <w:spacing w:val="2"/>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0CC1E2B9"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5237C6D"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D6901F5"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tcPr>
          <w:p w14:paraId="007CF093" w14:textId="77777777" w:rsidR="00003DDF" w:rsidRPr="006D6211" w:rsidRDefault="00003DDF">
            <w:pPr>
              <w:rPr>
                <w:lang w:val="ro-RO"/>
              </w:rPr>
            </w:pPr>
          </w:p>
        </w:tc>
        <w:tc>
          <w:tcPr>
            <w:tcW w:w="672" w:type="dxa"/>
            <w:tcBorders>
              <w:top w:val="single" w:sz="4" w:space="0" w:color="000000"/>
              <w:left w:val="single" w:sz="4" w:space="0" w:color="000000"/>
              <w:bottom w:val="single" w:sz="4" w:space="0" w:color="000000"/>
              <w:right w:val="single" w:sz="4" w:space="0" w:color="000000"/>
            </w:tcBorders>
          </w:tcPr>
          <w:p w14:paraId="5425D87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AED6B3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1375EE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8696B"/>
          </w:tcPr>
          <w:p w14:paraId="14405455"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02EFEBE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939475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572D9A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C1C4"/>
          </w:tcPr>
          <w:p w14:paraId="1215C979"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8DED19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71B754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36E31E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B6B8"/>
          </w:tcPr>
          <w:p w14:paraId="357E3FD8"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4</w:t>
            </w:r>
          </w:p>
        </w:tc>
        <w:tc>
          <w:tcPr>
            <w:tcW w:w="580" w:type="dxa"/>
            <w:tcBorders>
              <w:top w:val="single" w:sz="4" w:space="0" w:color="000000"/>
              <w:left w:val="single" w:sz="4" w:space="0" w:color="000000"/>
              <w:bottom w:val="single" w:sz="4" w:space="0" w:color="000000"/>
              <w:right w:val="single" w:sz="4" w:space="0" w:color="000000"/>
            </w:tcBorders>
          </w:tcPr>
          <w:p w14:paraId="476406C7"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364DAC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F2AFAD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ADCDF"/>
          </w:tcPr>
          <w:p w14:paraId="1EE6A496"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r>
      <w:tr w:rsidR="00003DDF" w:rsidRPr="006D6211" w14:paraId="2D65B770"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1A55A4C7" w14:textId="5EE8110F"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2"/>
                <w:w w:val="105"/>
                <w:sz w:val="17"/>
                <w:szCs w:val="17"/>
                <w:lang w:val="ro-RO"/>
              </w:rPr>
              <w:t>G</w:t>
            </w:r>
            <w:r w:rsidRPr="006D6211">
              <w:rPr>
                <w:rFonts w:ascii="Calibri" w:eastAsia="Calibri" w:hAnsi="Calibri" w:cs="Calibri"/>
                <w:b/>
                <w:spacing w:val="-1"/>
                <w:w w:val="105"/>
                <w:sz w:val="17"/>
                <w:szCs w:val="17"/>
                <w:lang w:val="ro-RO"/>
              </w:rPr>
              <w:t>re</w:t>
            </w:r>
            <w:r w:rsidRPr="006D6211">
              <w:rPr>
                <w:rFonts w:ascii="Calibri" w:eastAsia="Calibri" w:hAnsi="Calibri" w:cs="Calibri"/>
                <w:b/>
                <w:spacing w:val="-3"/>
                <w:w w:val="105"/>
                <w:sz w:val="17"/>
                <w:szCs w:val="17"/>
                <w:lang w:val="ro-RO"/>
              </w:rPr>
              <w:t>c</w:t>
            </w:r>
            <w:r w:rsidR="00B7632D">
              <w:rPr>
                <w:rFonts w:ascii="Calibri" w:eastAsia="Calibri" w:hAnsi="Calibri" w:cs="Calibri"/>
                <w:b/>
                <w:spacing w:val="-3"/>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629F38A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14CB6F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713A48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BF5EF"/>
          </w:tcPr>
          <w:p w14:paraId="579AB7FD"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9</w:t>
            </w:r>
          </w:p>
        </w:tc>
        <w:tc>
          <w:tcPr>
            <w:tcW w:w="672" w:type="dxa"/>
            <w:tcBorders>
              <w:top w:val="single" w:sz="4" w:space="0" w:color="000000"/>
              <w:left w:val="single" w:sz="4" w:space="0" w:color="000000"/>
              <w:bottom w:val="single" w:sz="4" w:space="0" w:color="000000"/>
              <w:right w:val="single" w:sz="4" w:space="0" w:color="000000"/>
            </w:tcBorders>
          </w:tcPr>
          <w:p w14:paraId="6591378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F0D29D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70ADC2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AD9DC"/>
          </w:tcPr>
          <w:p w14:paraId="46AB61E2"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3</w:t>
            </w:r>
          </w:p>
        </w:tc>
        <w:tc>
          <w:tcPr>
            <w:tcW w:w="672" w:type="dxa"/>
            <w:tcBorders>
              <w:top w:val="single" w:sz="4" w:space="0" w:color="000000"/>
              <w:left w:val="single" w:sz="4" w:space="0" w:color="000000"/>
              <w:bottom w:val="single" w:sz="4" w:space="0" w:color="000000"/>
              <w:right w:val="single" w:sz="4" w:space="0" w:color="000000"/>
            </w:tcBorders>
          </w:tcPr>
          <w:p w14:paraId="37D7060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F0EF5B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BF61A2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B8BB"/>
          </w:tcPr>
          <w:p w14:paraId="7B56BA89"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3</w:t>
            </w:r>
          </w:p>
        </w:tc>
        <w:tc>
          <w:tcPr>
            <w:tcW w:w="672" w:type="dxa"/>
            <w:tcBorders>
              <w:top w:val="single" w:sz="4" w:space="0" w:color="000000"/>
              <w:left w:val="single" w:sz="4" w:space="0" w:color="000000"/>
              <w:bottom w:val="single" w:sz="4" w:space="0" w:color="000000"/>
              <w:right w:val="single" w:sz="4" w:space="0" w:color="000000"/>
            </w:tcBorders>
          </w:tcPr>
          <w:p w14:paraId="493F0E9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31F4AD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287C6D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89B9D"/>
          </w:tcPr>
          <w:p w14:paraId="1DE51089"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5</w:t>
            </w:r>
          </w:p>
        </w:tc>
        <w:tc>
          <w:tcPr>
            <w:tcW w:w="580" w:type="dxa"/>
            <w:tcBorders>
              <w:top w:val="single" w:sz="4" w:space="0" w:color="000000"/>
              <w:left w:val="single" w:sz="4" w:space="0" w:color="000000"/>
              <w:bottom w:val="single" w:sz="4" w:space="0" w:color="000000"/>
              <w:right w:val="single" w:sz="4" w:space="0" w:color="000000"/>
            </w:tcBorders>
          </w:tcPr>
          <w:p w14:paraId="77B82218"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E00FA1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6880D1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5F9F8"/>
          </w:tcPr>
          <w:p w14:paraId="1C6A199F"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2</w:t>
            </w:r>
          </w:p>
        </w:tc>
      </w:tr>
      <w:tr w:rsidR="00003DDF" w:rsidRPr="006D6211" w14:paraId="73A1966D"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323B12E3" w14:textId="45BF304F" w:rsidR="00003DDF" w:rsidRPr="006D6211" w:rsidRDefault="00B7632D">
            <w:pPr>
              <w:spacing w:before="11"/>
              <w:ind w:left="29"/>
              <w:rPr>
                <w:rFonts w:ascii="Calibri" w:eastAsia="Calibri" w:hAnsi="Calibri" w:cs="Calibri"/>
                <w:sz w:val="17"/>
                <w:szCs w:val="17"/>
                <w:lang w:val="ro-RO"/>
              </w:rPr>
            </w:pPr>
            <w:r>
              <w:rPr>
                <w:rFonts w:ascii="Calibri" w:eastAsia="Calibri" w:hAnsi="Calibri" w:cs="Calibri"/>
                <w:b/>
                <w:spacing w:val="3"/>
                <w:w w:val="105"/>
                <w:sz w:val="17"/>
                <w:szCs w:val="17"/>
                <w:lang w:val="ro-RO"/>
              </w:rPr>
              <w:t>U</w:t>
            </w:r>
            <w:r w:rsidR="007F0EF2" w:rsidRPr="006D6211">
              <w:rPr>
                <w:rFonts w:ascii="Calibri" w:eastAsia="Calibri" w:hAnsi="Calibri" w:cs="Calibri"/>
                <w:b/>
                <w:spacing w:val="2"/>
                <w:w w:val="105"/>
                <w:sz w:val="17"/>
                <w:szCs w:val="17"/>
                <w:lang w:val="ro-RO"/>
              </w:rPr>
              <w:t>n</w:t>
            </w:r>
            <w:r w:rsidR="007F0EF2" w:rsidRPr="006D6211">
              <w:rPr>
                <w:rFonts w:ascii="Calibri" w:eastAsia="Calibri" w:hAnsi="Calibri" w:cs="Calibri"/>
                <w:b/>
                <w:spacing w:val="-4"/>
                <w:w w:val="105"/>
                <w:sz w:val="17"/>
                <w:szCs w:val="17"/>
                <w:lang w:val="ro-RO"/>
              </w:rPr>
              <w:t>g</w:t>
            </w:r>
            <w:r w:rsidR="007F0EF2" w:rsidRPr="006D6211">
              <w:rPr>
                <w:rFonts w:ascii="Calibri" w:eastAsia="Calibri" w:hAnsi="Calibri" w:cs="Calibri"/>
                <w:b/>
                <w:spacing w:val="1"/>
                <w:w w:val="105"/>
                <w:sz w:val="17"/>
                <w:szCs w:val="17"/>
                <w:lang w:val="ro-RO"/>
              </w:rPr>
              <w:t>a</w:t>
            </w:r>
            <w:r w:rsidR="007F0EF2" w:rsidRPr="006D6211">
              <w:rPr>
                <w:rFonts w:ascii="Calibri" w:eastAsia="Calibri" w:hAnsi="Calibri" w:cs="Calibri"/>
                <w:b/>
                <w:spacing w:val="-1"/>
                <w:w w:val="105"/>
                <w:sz w:val="17"/>
                <w:szCs w:val="17"/>
                <w:lang w:val="ro-RO"/>
              </w:rPr>
              <w:t>r</w:t>
            </w:r>
            <w:r>
              <w:rPr>
                <w:rFonts w:ascii="Calibri" w:eastAsia="Calibri" w:hAnsi="Calibri" w:cs="Calibri"/>
                <w:b/>
                <w:spacing w:val="-1"/>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1F50681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AB5AA6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656CA7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CF6F1"/>
          </w:tcPr>
          <w:p w14:paraId="5AA14484"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7</w:t>
            </w:r>
          </w:p>
        </w:tc>
        <w:tc>
          <w:tcPr>
            <w:tcW w:w="672" w:type="dxa"/>
            <w:tcBorders>
              <w:top w:val="single" w:sz="4" w:space="0" w:color="000000"/>
              <w:left w:val="single" w:sz="4" w:space="0" w:color="000000"/>
              <w:bottom w:val="single" w:sz="4" w:space="0" w:color="000000"/>
              <w:right w:val="single" w:sz="4" w:space="0" w:color="000000"/>
            </w:tcBorders>
          </w:tcPr>
          <w:p w14:paraId="77CE524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137047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6B4577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EFF7F4"/>
          </w:tcPr>
          <w:p w14:paraId="7F8CA6E7"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7</w:t>
            </w:r>
          </w:p>
        </w:tc>
        <w:tc>
          <w:tcPr>
            <w:tcW w:w="672" w:type="dxa"/>
            <w:tcBorders>
              <w:top w:val="single" w:sz="4" w:space="0" w:color="000000"/>
              <w:left w:val="single" w:sz="4" w:space="0" w:color="000000"/>
              <w:bottom w:val="single" w:sz="4" w:space="0" w:color="000000"/>
              <w:right w:val="single" w:sz="4" w:space="0" w:color="000000"/>
            </w:tcBorders>
          </w:tcPr>
          <w:p w14:paraId="51EBE62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1E83D5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5869CD5"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DF7F3"/>
          </w:tcPr>
          <w:p w14:paraId="383B69E0"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7</w:t>
            </w:r>
          </w:p>
        </w:tc>
        <w:tc>
          <w:tcPr>
            <w:tcW w:w="672" w:type="dxa"/>
            <w:tcBorders>
              <w:top w:val="single" w:sz="4" w:space="0" w:color="000000"/>
              <w:left w:val="single" w:sz="4" w:space="0" w:color="000000"/>
              <w:bottom w:val="single" w:sz="4" w:space="0" w:color="000000"/>
              <w:right w:val="single" w:sz="4" w:space="0" w:color="000000"/>
            </w:tcBorders>
          </w:tcPr>
          <w:p w14:paraId="5A598FB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8EA408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DBB7DD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BFBFF"/>
          </w:tcPr>
          <w:p w14:paraId="6CD6D341"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4</w:t>
            </w:r>
          </w:p>
        </w:tc>
        <w:tc>
          <w:tcPr>
            <w:tcW w:w="580" w:type="dxa"/>
            <w:tcBorders>
              <w:top w:val="single" w:sz="4" w:space="0" w:color="000000"/>
              <w:left w:val="single" w:sz="4" w:space="0" w:color="000000"/>
              <w:bottom w:val="single" w:sz="4" w:space="0" w:color="000000"/>
              <w:right w:val="single" w:sz="4" w:space="0" w:color="000000"/>
            </w:tcBorders>
          </w:tcPr>
          <w:p w14:paraId="08734905"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9C5079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6C08C8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D2EBDC"/>
          </w:tcPr>
          <w:p w14:paraId="43DC4075"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8</w:t>
            </w:r>
          </w:p>
        </w:tc>
      </w:tr>
      <w:tr w:rsidR="00003DDF" w:rsidRPr="006D6211" w14:paraId="6DD00F60"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1914D035" w14:textId="58754C68"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I</w:t>
            </w:r>
            <w:r w:rsidRPr="006D6211">
              <w:rPr>
                <w:rFonts w:ascii="Calibri" w:eastAsia="Calibri" w:hAnsi="Calibri" w:cs="Calibri"/>
                <w:b/>
                <w:spacing w:val="-1"/>
                <w:w w:val="105"/>
                <w:sz w:val="17"/>
                <w:szCs w:val="17"/>
                <w:lang w:val="ro-RO"/>
              </w:rPr>
              <w:t>r</w:t>
            </w:r>
            <w:r w:rsidRPr="006D6211">
              <w:rPr>
                <w:rFonts w:ascii="Calibri" w:eastAsia="Calibri" w:hAnsi="Calibri" w:cs="Calibri"/>
                <w:b/>
                <w:w w:val="105"/>
                <w:sz w:val="17"/>
                <w:szCs w:val="17"/>
                <w:lang w:val="ro-RO"/>
              </w:rPr>
              <w:t>l</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Pr="006D6211">
              <w:rPr>
                <w:rFonts w:ascii="Calibri" w:eastAsia="Calibri" w:hAnsi="Calibri" w:cs="Calibri"/>
                <w:b/>
                <w:w w:val="105"/>
                <w:sz w:val="17"/>
                <w:szCs w:val="17"/>
                <w:lang w:val="ro-RO"/>
              </w:rPr>
              <w:t>d</w:t>
            </w:r>
            <w:r w:rsidR="00B7632D">
              <w:rPr>
                <w:rFonts w:ascii="Calibri" w:eastAsia="Calibri" w:hAnsi="Calibri" w:cs="Calibri"/>
                <w:b/>
                <w:w w:val="105"/>
                <w:sz w:val="17"/>
                <w:szCs w:val="17"/>
                <w:lang w:val="ro-RO"/>
              </w:rPr>
              <w:t>a</w:t>
            </w:r>
          </w:p>
        </w:tc>
        <w:tc>
          <w:tcPr>
            <w:tcW w:w="672" w:type="dxa"/>
            <w:tcBorders>
              <w:top w:val="single" w:sz="4" w:space="0" w:color="000000"/>
              <w:left w:val="single" w:sz="4" w:space="0" w:color="000000"/>
              <w:bottom w:val="single" w:sz="4" w:space="0" w:color="000000"/>
              <w:right w:val="single" w:sz="4" w:space="0" w:color="000000"/>
            </w:tcBorders>
          </w:tcPr>
          <w:p w14:paraId="4E84376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14F36F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6FBE6C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C9CD"/>
          </w:tcPr>
          <w:p w14:paraId="58D0A28D"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56F8E1A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4F582C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9A6241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AF0F4"/>
          </w:tcPr>
          <w:p w14:paraId="75C286F9"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7</w:t>
            </w:r>
          </w:p>
        </w:tc>
        <w:tc>
          <w:tcPr>
            <w:tcW w:w="672" w:type="dxa"/>
            <w:tcBorders>
              <w:top w:val="single" w:sz="4" w:space="0" w:color="000000"/>
              <w:left w:val="single" w:sz="4" w:space="0" w:color="000000"/>
              <w:bottom w:val="single" w:sz="4" w:space="0" w:color="000000"/>
              <w:right w:val="single" w:sz="4" w:space="0" w:color="000000"/>
            </w:tcBorders>
          </w:tcPr>
          <w:p w14:paraId="42C106C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22CDD2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E2DD0A2"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BAE1C6"/>
          </w:tcPr>
          <w:p w14:paraId="0EA97CB2"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172178B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A215D0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CFA86C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C1E3CC"/>
          </w:tcPr>
          <w:p w14:paraId="62111A71"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6</w:t>
            </w:r>
          </w:p>
        </w:tc>
        <w:tc>
          <w:tcPr>
            <w:tcW w:w="580" w:type="dxa"/>
            <w:tcBorders>
              <w:top w:val="single" w:sz="4" w:space="0" w:color="000000"/>
              <w:left w:val="single" w:sz="4" w:space="0" w:color="000000"/>
              <w:bottom w:val="single" w:sz="4" w:space="0" w:color="000000"/>
              <w:right w:val="single" w:sz="4" w:space="0" w:color="000000"/>
            </w:tcBorders>
          </w:tcPr>
          <w:p w14:paraId="45304A06"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894B46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BD8ABC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BBE1C7"/>
          </w:tcPr>
          <w:p w14:paraId="3243CB03"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5</w:t>
            </w:r>
          </w:p>
        </w:tc>
      </w:tr>
      <w:tr w:rsidR="00003DDF" w:rsidRPr="006D6211" w14:paraId="1995639D"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61EAB52F" w14:textId="704196B5"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I</w:t>
            </w:r>
            <w:r w:rsidRPr="006D6211">
              <w:rPr>
                <w:rFonts w:ascii="Calibri" w:eastAsia="Calibri" w:hAnsi="Calibri" w:cs="Calibri"/>
                <w:b/>
                <w:w w:val="105"/>
                <w:sz w:val="17"/>
                <w:szCs w:val="17"/>
                <w:lang w:val="ro-RO"/>
              </w:rPr>
              <w:t>t</w:t>
            </w:r>
            <w:r w:rsidRPr="006D6211">
              <w:rPr>
                <w:rFonts w:ascii="Calibri" w:eastAsia="Calibri" w:hAnsi="Calibri" w:cs="Calibri"/>
                <w:b/>
                <w:spacing w:val="1"/>
                <w:w w:val="105"/>
                <w:sz w:val="17"/>
                <w:szCs w:val="17"/>
                <w:lang w:val="ro-RO"/>
              </w:rPr>
              <w:t>a</w:t>
            </w:r>
            <w:r w:rsidRPr="006D6211">
              <w:rPr>
                <w:rFonts w:ascii="Calibri" w:eastAsia="Calibri" w:hAnsi="Calibri" w:cs="Calibri"/>
                <w:b/>
                <w:w w:val="105"/>
                <w:sz w:val="17"/>
                <w:szCs w:val="17"/>
                <w:lang w:val="ro-RO"/>
              </w:rPr>
              <w:t>l</w:t>
            </w:r>
            <w:r w:rsidR="00B7632D">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0435A7B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96FD09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1A180F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F1F5"/>
          </w:tcPr>
          <w:p w14:paraId="5BDDCE09"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6736199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180AC6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0625FC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AE3E7"/>
          </w:tcPr>
          <w:p w14:paraId="390235C2"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1</w:t>
            </w:r>
          </w:p>
        </w:tc>
        <w:tc>
          <w:tcPr>
            <w:tcW w:w="672" w:type="dxa"/>
            <w:tcBorders>
              <w:top w:val="single" w:sz="4" w:space="0" w:color="000000"/>
              <w:left w:val="single" w:sz="4" w:space="0" w:color="000000"/>
              <w:bottom w:val="single" w:sz="4" w:space="0" w:color="000000"/>
              <w:right w:val="single" w:sz="4" w:space="0" w:color="000000"/>
            </w:tcBorders>
          </w:tcPr>
          <w:p w14:paraId="24D517BD"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DFC735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8E1CDF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D3D6"/>
          </w:tcPr>
          <w:p w14:paraId="09A72BCA"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6D479A8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F011FE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93318D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F7F9"/>
          </w:tcPr>
          <w:p w14:paraId="584C1A03"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2</w:t>
            </w:r>
          </w:p>
        </w:tc>
        <w:tc>
          <w:tcPr>
            <w:tcW w:w="580" w:type="dxa"/>
            <w:tcBorders>
              <w:top w:val="single" w:sz="4" w:space="0" w:color="000000"/>
              <w:left w:val="single" w:sz="4" w:space="0" w:color="000000"/>
              <w:bottom w:val="single" w:sz="4" w:space="0" w:color="000000"/>
              <w:right w:val="single" w:sz="4" w:space="0" w:color="000000"/>
            </w:tcBorders>
          </w:tcPr>
          <w:p w14:paraId="7A8ECA3D"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2F18E9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7F8A14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CDE9D5"/>
          </w:tcPr>
          <w:p w14:paraId="385114BD"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6</w:t>
            </w:r>
          </w:p>
        </w:tc>
      </w:tr>
      <w:tr w:rsidR="00003DDF" w:rsidRPr="006D6211" w14:paraId="046E8336"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131B466B" w14:textId="793E7D66"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4"/>
                <w:w w:val="105"/>
                <w:sz w:val="17"/>
                <w:szCs w:val="17"/>
                <w:lang w:val="ro-RO"/>
              </w:rPr>
              <w:t>L</w:t>
            </w:r>
            <w:r w:rsidR="00B7632D">
              <w:rPr>
                <w:rFonts w:ascii="Calibri" w:eastAsia="Calibri" w:hAnsi="Calibri" w:cs="Calibri"/>
                <w:b/>
                <w:spacing w:val="-4"/>
                <w:w w:val="105"/>
                <w:sz w:val="17"/>
                <w:szCs w:val="17"/>
                <w:lang w:val="ro-RO"/>
              </w:rPr>
              <w:t>etonia</w:t>
            </w:r>
          </w:p>
        </w:tc>
        <w:tc>
          <w:tcPr>
            <w:tcW w:w="672" w:type="dxa"/>
            <w:tcBorders>
              <w:top w:val="single" w:sz="4" w:space="0" w:color="000000"/>
              <w:left w:val="single" w:sz="4" w:space="0" w:color="000000"/>
              <w:bottom w:val="single" w:sz="4" w:space="0" w:color="000000"/>
              <w:right w:val="single" w:sz="4" w:space="0" w:color="000000"/>
            </w:tcBorders>
          </w:tcPr>
          <w:p w14:paraId="18693C2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8368B3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F87F3B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0F0E8"/>
          </w:tcPr>
          <w:p w14:paraId="1D9E2799"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761EA5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26778D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694F37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4F8F8"/>
          </w:tcPr>
          <w:p w14:paraId="0B4D81D0"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3779D10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754791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EB6641C"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CAE9D4"/>
          </w:tcPr>
          <w:p w14:paraId="162B7093"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3</w:t>
            </w:r>
          </w:p>
        </w:tc>
        <w:tc>
          <w:tcPr>
            <w:tcW w:w="672" w:type="dxa"/>
            <w:tcBorders>
              <w:top w:val="single" w:sz="4" w:space="0" w:color="000000"/>
              <w:left w:val="single" w:sz="4" w:space="0" w:color="000000"/>
              <w:bottom w:val="single" w:sz="4" w:space="0" w:color="000000"/>
              <w:right w:val="single" w:sz="4" w:space="0" w:color="000000"/>
            </w:tcBorders>
          </w:tcPr>
          <w:p w14:paraId="1B8A682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7CB901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762B07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2F1E9"/>
          </w:tcPr>
          <w:p w14:paraId="3018D2B2"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6</w:t>
            </w:r>
          </w:p>
        </w:tc>
        <w:tc>
          <w:tcPr>
            <w:tcW w:w="580" w:type="dxa"/>
            <w:tcBorders>
              <w:top w:val="single" w:sz="4" w:space="0" w:color="000000"/>
              <w:left w:val="single" w:sz="4" w:space="0" w:color="000000"/>
              <w:bottom w:val="single" w:sz="4" w:space="0" w:color="000000"/>
              <w:right w:val="single" w:sz="4" w:space="0" w:color="000000"/>
            </w:tcBorders>
          </w:tcPr>
          <w:p w14:paraId="4357CE1B"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A8ABAA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72842A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BFBFF"/>
          </w:tcPr>
          <w:p w14:paraId="3E920FA2"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r>
      <w:tr w:rsidR="00003DDF" w:rsidRPr="006D6211" w14:paraId="7F305360"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1EAC5B6D" w14:textId="6D5DB4CD"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4"/>
                <w:w w:val="105"/>
                <w:sz w:val="17"/>
                <w:szCs w:val="17"/>
                <w:lang w:val="ro-RO"/>
              </w:rPr>
              <w:t>L</w:t>
            </w:r>
            <w:r w:rsidRPr="006D6211">
              <w:rPr>
                <w:rFonts w:ascii="Calibri" w:eastAsia="Calibri" w:hAnsi="Calibri" w:cs="Calibri"/>
                <w:b/>
                <w:w w:val="105"/>
                <w:sz w:val="17"/>
                <w:szCs w:val="17"/>
                <w:lang w:val="ro-RO"/>
              </w:rPr>
              <w:t>it</w:t>
            </w:r>
            <w:r w:rsidRPr="006D6211">
              <w:rPr>
                <w:rFonts w:ascii="Calibri" w:eastAsia="Calibri" w:hAnsi="Calibri" w:cs="Calibri"/>
                <w:b/>
                <w:spacing w:val="2"/>
                <w:w w:val="105"/>
                <w:sz w:val="17"/>
                <w:szCs w:val="17"/>
                <w:lang w:val="ro-RO"/>
              </w:rPr>
              <w:t>u</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Pr="006D6211">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553C2FE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106797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06E040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8696B"/>
          </w:tcPr>
          <w:p w14:paraId="479D2C74"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3</w:t>
            </w:r>
          </w:p>
        </w:tc>
        <w:tc>
          <w:tcPr>
            <w:tcW w:w="672" w:type="dxa"/>
            <w:tcBorders>
              <w:top w:val="single" w:sz="4" w:space="0" w:color="000000"/>
              <w:left w:val="single" w:sz="4" w:space="0" w:color="000000"/>
              <w:bottom w:val="single" w:sz="4" w:space="0" w:color="000000"/>
              <w:right w:val="single" w:sz="4" w:space="0" w:color="000000"/>
            </w:tcBorders>
          </w:tcPr>
          <w:p w14:paraId="73BF2E1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857FAE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242368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89FA0"/>
          </w:tcPr>
          <w:p w14:paraId="3132D07B"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574C6B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BF73D2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6F10A1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8696B"/>
          </w:tcPr>
          <w:p w14:paraId="681D9608"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6</w:t>
            </w:r>
          </w:p>
        </w:tc>
        <w:tc>
          <w:tcPr>
            <w:tcW w:w="672" w:type="dxa"/>
            <w:tcBorders>
              <w:top w:val="single" w:sz="4" w:space="0" w:color="000000"/>
              <w:left w:val="single" w:sz="4" w:space="0" w:color="000000"/>
              <w:bottom w:val="single" w:sz="4" w:space="0" w:color="000000"/>
              <w:right w:val="single" w:sz="4" w:space="0" w:color="000000"/>
            </w:tcBorders>
          </w:tcPr>
          <w:p w14:paraId="5211A42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9D3073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FC8B8C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8696B"/>
          </w:tcPr>
          <w:p w14:paraId="52655E11"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4</w:t>
            </w:r>
          </w:p>
        </w:tc>
        <w:tc>
          <w:tcPr>
            <w:tcW w:w="580" w:type="dxa"/>
            <w:tcBorders>
              <w:top w:val="single" w:sz="4" w:space="0" w:color="000000"/>
              <w:left w:val="single" w:sz="4" w:space="0" w:color="000000"/>
              <w:bottom w:val="single" w:sz="4" w:space="0" w:color="000000"/>
              <w:right w:val="single" w:sz="4" w:space="0" w:color="000000"/>
            </w:tcBorders>
          </w:tcPr>
          <w:p w14:paraId="15D69FCC"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5BD24F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440A32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9C5C7"/>
          </w:tcPr>
          <w:p w14:paraId="5EBFCD35"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7</w:t>
            </w:r>
          </w:p>
        </w:tc>
      </w:tr>
      <w:tr w:rsidR="00003DDF" w:rsidRPr="006D6211" w14:paraId="3F8FE1A5"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7BFB8401" w14:textId="3EEE1B54"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4"/>
                <w:w w:val="105"/>
                <w:sz w:val="17"/>
                <w:szCs w:val="17"/>
                <w:lang w:val="ro-RO"/>
              </w:rPr>
              <w:t>L</w:t>
            </w:r>
            <w:r w:rsidRPr="006D6211">
              <w:rPr>
                <w:rFonts w:ascii="Calibri" w:eastAsia="Calibri" w:hAnsi="Calibri" w:cs="Calibri"/>
                <w:b/>
                <w:spacing w:val="2"/>
                <w:w w:val="105"/>
                <w:sz w:val="17"/>
                <w:szCs w:val="17"/>
                <w:lang w:val="ro-RO"/>
              </w:rPr>
              <w:t>u</w:t>
            </w:r>
            <w:r w:rsidRPr="006D6211">
              <w:rPr>
                <w:rFonts w:ascii="Calibri" w:eastAsia="Calibri" w:hAnsi="Calibri" w:cs="Calibri"/>
                <w:b/>
                <w:spacing w:val="-2"/>
                <w:w w:val="105"/>
                <w:sz w:val="17"/>
                <w:szCs w:val="17"/>
                <w:lang w:val="ro-RO"/>
              </w:rPr>
              <w:t>x</w:t>
            </w:r>
            <w:r w:rsidRPr="006D6211">
              <w:rPr>
                <w:rFonts w:ascii="Calibri" w:eastAsia="Calibri" w:hAnsi="Calibri" w:cs="Calibri"/>
                <w:b/>
                <w:spacing w:val="-1"/>
                <w:w w:val="105"/>
                <w:sz w:val="17"/>
                <w:szCs w:val="17"/>
                <w:lang w:val="ro-RO"/>
              </w:rPr>
              <w:t>e</w:t>
            </w:r>
            <w:r w:rsidRPr="006D6211">
              <w:rPr>
                <w:rFonts w:ascii="Calibri" w:eastAsia="Calibri" w:hAnsi="Calibri" w:cs="Calibri"/>
                <w:b/>
                <w:spacing w:val="-3"/>
                <w:w w:val="105"/>
                <w:sz w:val="17"/>
                <w:szCs w:val="17"/>
                <w:lang w:val="ro-RO"/>
              </w:rPr>
              <w:t>m</w:t>
            </w:r>
            <w:r w:rsidRPr="006D6211">
              <w:rPr>
                <w:rFonts w:ascii="Calibri" w:eastAsia="Calibri" w:hAnsi="Calibri" w:cs="Calibri"/>
                <w:b/>
                <w:spacing w:val="2"/>
                <w:w w:val="105"/>
                <w:sz w:val="17"/>
                <w:szCs w:val="17"/>
                <w:lang w:val="ro-RO"/>
              </w:rPr>
              <w:t>bu</w:t>
            </w:r>
            <w:r w:rsidRPr="006D6211">
              <w:rPr>
                <w:rFonts w:ascii="Calibri" w:eastAsia="Calibri" w:hAnsi="Calibri" w:cs="Calibri"/>
                <w:b/>
                <w:spacing w:val="-1"/>
                <w:w w:val="105"/>
                <w:sz w:val="17"/>
                <w:szCs w:val="17"/>
                <w:lang w:val="ro-RO"/>
              </w:rPr>
              <w:t>r</w:t>
            </w:r>
            <w:r w:rsidRPr="006D6211">
              <w:rPr>
                <w:rFonts w:ascii="Calibri" w:eastAsia="Calibri" w:hAnsi="Calibri" w:cs="Calibri"/>
                <w:b/>
                <w:w w:val="105"/>
                <w:sz w:val="17"/>
                <w:szCs w:val="17"/>
                <w:lang w:val="ro-RO"/>
              </w:rPr>
              <w:t>g</w:t>
            </w:r>
          </w:p>
        </w:tc>
        <w:tc>
          <w:tcPr>
            <w:tcW w:w="672" w:type="dxa"/>
            <w:tcBorders>
              <w:top w:val="single" w:sz="4" w:space="0" w:color="000000"/>
              <w:left w:val="single" w:sz="4" w:space="0" w:color="000000"/>
              <w:bottom w:val="single" w:sz="4" w:space="0" w:color="000000"/>
              <w:right w:val="single" w:sz="4" w:space="0" w:color="000000"/>
            </w:tcBorders>
          </w:tcPr>
          <w:p w14:paraId="7B041D8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7EEF93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5DCE14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F1F5"/>
          </w:tcPr>
          <w:p w14:paraId="15BBDA4F"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62B2B6E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D20A51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86990D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AE4E8"/>
          </w:tcPr>
          <w:p w14:paraId="34E7225C"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221E067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4EB551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32CBE0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8F4EC"/>
          </w:tcPr>
          <w:p w14:paraId="66830ED9"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4CDD81C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8C8DC8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CC0FF1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BFBFF"/>
          </w:tcPr>
          <w:p w14:paraId="1306B2E1"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3</w:t>
            </w:r>
          </w:p>
        </w:tc>
        <w:tc>
          <w:tcPr>
            <w:tcW w:w="580" w:type="dxa"/>
            <w:tcBorders>
              <w:top w:val="single" w:sz="4" w:space="0" w:color="000000"/>
              <w:left w:val="single" w:sz="4" w:space="0" w:color="000000"/>
              <w:bottom w:val="single" w:sz="4" w:space="0" w:color="000000"/>
              <w:right w:val="single" w:sz="4" w:space="0" w:color="000000"/>
            </w:tcBorders>
          </w:tcPr>
          <w:p w14:paraId="03092B19"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1C70AE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BF9982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AE6E9"/>
          </w:tcPr>
          <w:p w14:paraId="514E2FE2"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3</w:t>
            </w:r>
          </w:p>
        </w:tc>
      </w:tr>
      <w:tr w:rsidR="00003DDF" w:rsidRPr="006D6211" w14:paraId="0D32EB9E"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0DD04A0A" w14:textId="77777777"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4"/>
                <w:w w:val="105"/>
                <w:sz w:val="17"/>
                <w:szCs w:val="17"/>
                <w:lang w:val="ro-RO"/>
              </w:rPr>
              <w:t>M</w:t>
            </w:r>
            <w:r w:rsidRPr="006D6211">
              <w:rPr>
                <w:rFonts w:ascii="Calibri" w:eastAsia="Calibri" w:hAnsi="Calibri" w:cs="Calibri"/>
                <w:b/>
                <w:spacing w:val="1"/>
                <w:w w:val="105"/>
                <w:sz w:val="17"/>
                <w:szCs w:val="17"/>
                <w:lang w:val="ro-RO"/>
              </w:rPr>
              <w:t>a</w:t>
            </w:r>
            <w:r w:rsidRPr="006D6211">
              <w:rPr>
                <w:rFonts w:ascii="Calibri" w:eastAsia="Calibri" w:hAnsi="Calibri" w:cs="Calibri"/>
                <w:b/>
                <w:w w:val="105"/>
                <w:sz w:val="17"/>
                <w:szCs w:val="17"/>
                <w:lang w:val="ro-RO"/>
              </w:rPr>
              <w:t>lta</w:t>
            </w:r>
          </w:p>
        </w:tc>
        <w:tc>
          <w:tcPr>
            <w:tcW w:w="672" w:type="dxa"/>
            <w:tcBorders>
              <w:top w:val="single" w:sz="4" w:space="0" w:color="000000"/>
              <w:left w:val="single" w:sz="4" w:space="0" w:color="000000"/>
              <w:bottom w:val="single" w:sz="4" w:space="0" w:color="000000"/>
              <w:right w:val="single" w:sz="4" w:space="0" w:color="000000"/>
            </w:tcBorders>
          </w:tcPr>
          <w:p w14:paraId="0AB525F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27E67B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65EDD4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D9EDDF"/>
          </w:tcPr>
          <w:p w14:paraId="205B02C6"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E86189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969DDE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D71BAB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0F8F6"/>
          </w:tcPr>
          <w:p w14:paraId="1F158867"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181EA38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A74FA5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4B3C1B4"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9FD6AE"/>
          </w:tcPr>
          <w:p w14:paraId="1F1AECC9"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6</w:t>
            </w:r>
          </w:p>
        </w:tc>
        <w:tc>
          <w:tcPr>
            <w:tcW w:w="672" w:type="dxa"/>
            <w:tcBorders>
              <w:top w:val="single" w:sz="4" w:space="0" w:color="000000"/>
              <w:left w:val="single" w:sz="4" w:space="0" w:color="000000"/>
              <w:bottom w:val="single" w:sz="4" w:space="0" w:color="000000"/>
              <w:right w:val="single" w:sz="4" w:space="0" w:color="000000"/>
            </w:tcBorders>
          </w:tcPr>
          <w:p w14:paraId="66FA9F0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7B4B33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A4C9B6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BEE2C9"/>
          </w:tcPr>
          <w:p w14:paraId="57F378E4"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8</w:t>
            </w:r>
          </w:p>
        </w:tc>
        <w:tc>
          <w:tcPr>
            <w:tcW w:w="580" w:type="dxa"/>
            <w:tcBorders>
              <w:top w:val="single" w:sz="4" w:space="0" w:color="000000"/>
              <w:left w:val="single" w:sz="4" w:space="0" w:color="000000"/>
              <w:bottom w:val="single" w:sz="4" w:space="0" w:color="000000"/>
              <w:right w:val="single" w:sz="4" w:space="0" w:color="000000"/>
            </w:tcBorders>
          </w:tcPr>
          <w:p w14:paraId="3271A9EE"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D90E6E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AF704C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D0EAD9"/>
          </w:tcPr>
          <w:p w14:paraId="017F56D5"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2</w:t>
            </w:r>
          </w:p>
        </w:tc>
      </w:tr>
      <w:tr w:rsidR="00003DDF" w:rsidRPr="006D6211" w14:paraId="1702C899"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7585D5C0" w14:textId="3DCF6202"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P</w:t>
            </w:r>
            <w:r w:rsidRPr="006D6211">
              <w:rPr>
                <w:rFonts w:ascii="Calibri" w:eastAsia="Calibri" w:hAnsi="Calibri" w:cs="Calibri"/>
                <w:b/>
                <w:spacing w:val="2"/>
                <w:w w:val="105"/>
                <w:sz w:val="17"/>
                <w:szCs w:val="17"/>
                <w:lang w:val="ro-RO"/>
              </w:rPr>
              <w:t>o</w:t>
            </w:r>
            <w:r w:rsidRPr="006D6211">
              <w:rPr>
                <w:rFonts w:ascii="Calibri" w:eastAsia="Calibri" w:hAnsi="Calibri" w:cs="Calibri"/>
                <w:b/>
                <w:w w:val="105"/>
                <w:sz w:val="17"/>
                <w:szCs w:val="17"/>
                <w:lang w:val="ro-RO"/>
              </w:rPr>
              <w:t>l</w:t>
            </w:r>
            <w:r w:rsidR="00B7632D">
              <w:rPr>
                <w:rFonts w:ascii="Calibri" w:eastAsia="Calibri" w:hAnsi="Calibri" w:cs="Calibri"/>
                <w:b/>
                <w:spacing w:val="1"/>
                <w:w w:val="105"/>
                <w:sz w:val="17"/>
                <w:szCs w:val="17"/>
                <w:lang w:val="ro-RO"/>
              </w:rPr>
              <w:t>onia</w:t>
            </w:r>
          </w:p>
        </w:tc>
        <w:tc>
          <w:tcPr>
            <w:tcW w:w="672" w:type="dxa"/>
            <w:tcBorders>
              <w:top w:val="single" w:sz="4" w:space="0" w:color="000000"/>
              <w:left w:val="single" w:sz="4" w:space="0" w:color="000000"/>
              <w:bottom w:val="single" w:sz="4" w:space="0" w:color="000000"/>
              <w:right w:val="single" w:sz="4" w:space="0" w:color="000000"/>
            </w:tcBorders>
          </w:tcPr>
          <w:p w14:paraId="2A662BC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CAA980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796645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E2E4"/>
          </w:tcPr>
          <w:p w14:paraId="4F940864"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7D12B34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1757C0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324A19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BFBFF"/>
          </w:tcPr>
          <w:p w14:paraId="4F56FCE9"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57314A3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8F8019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D618B6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F6F8"/>
          </w:tcPr>
          <w:p w14:paraId="222E5CFE"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67B23CE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BD893A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EA5976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C2C5"/>
          </w:tcPr>
          <w:p w14:paraId="31AD4E0A"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9</w:t>
            </w:r>
          </w:p>
        </w:tc>
        <w:tc>
          <w:tcPr>
            <w:tcW w:w="580" w:type="dxa"/>
            <w:tcBorders>
              <w:top w:val="single" w:sz="4" w:space="0" w:color="000000"/>
              <w:left w:val="single" w:sz="4" w:space="0" w:color="000000"/>
              <w:bottom w:val="single" w:sz="4" w:space="0" w:color="000000"/>
              <w:right w:val="single" w:sz="4" w:space="0" w:color="000000"/>
            </w:tcBorders>
          </w:tcPr>
          <w:p w14:paraId="60979B64"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331294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009CD2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AF5F8"/>
          </w:tcPr>
          <w:p w14:paraId="13113AA0"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8</w:t>
            </w:r>
          </w:p>
        </w:tc>
      </w:tr>
      <w:tr w:rsidR="00003DDF" w:rsidRPr="006D6211" w14:paraId="0819DC79"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60D646C1" w14:textId="21CCE298"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3"/>
                <w:w w:val="105"/>
                <w:sz w:val="17"/>
                <w:szCs w:val="17"/>
                <w:lang w:val="ro-RO"/>
              </w:rPr>
              <w:t>P</w:t>
            </w:r>
            <w:r w:rsidRPr="006D6211">
              <w:rPr>
                <w:rFonts w:ascii="Calibri" w:eastAsia="Calibri" w:hAnsi="Calibri" w:cs="Calibri"/>
                <w:b/>
                <w:spacing w:val="2"/>
                <w:w w:val="105"/>
                <w:sz w:val="17"/>
                <w:szCs w:val="17"/>
                <w:lang w:val="ro-RO"/>
              </w:rPr>
              <w:t>o</w:t>
            </w:r>
            <w:r w:rsidRPr="006D6211">
              <w:rPr>
                <w:rFonts w:ascii="Calibri" w:eastAsia="Calibri" w:hAnsi="Calibri" w:cs="Calibri"/>
                <w:b/>
                <w:spacing w:val="-1"/>
                <w:w w:val="105"/>
                <w:sz w:val="17"/>
                <w:szCs w:val="17"/>
                <w:lang w:val="ro-RO"/>
              </w:rPr>
              <w:t>r</w:t>
            </w:r>
            <w:r w:rsidRPr="006D6211">
              <w:rPr>
                <w:rFonts w:ascii="Calibri" w:eastAsia="Calibri" w:hAnsi="Calibri" w:cs="Calibri"/>
                <w:b/>
                <w:w w:val="105"/>
                <w:sz w:val="17"/>
                <w:szCs w:val="17"/>
                <w:lang w:val="ro-RO"/>
              </w:rPr>
              <w:t>t</w:t>
            </w:r>
            <w:r w:rsidRPr="006D6211">
              <w:rPr>
                <w:rFonts w:ascii="Calibri" w:eastAsia="Calibri" w:hAnsi="Calibri" w:cs="Calibri"/>
                <w:b/>
                <w:spacing w:val="2"/>
                <w:w w:val="105"/>
                <w:sz w:val="17"/>
                <w:szCs w:val="17"/>
                <w:lang w:val="ro-RO"/>
              </w:rPr>
              <w:t>u</w:t>
            </w:r>
            <w:r w:rsidRPr="006D6211">
              <w:rPr>
                <w:rFonts w:ascii="Calibri" w:eastAsia="Calibri" w:hAnsi="Calibri" w:cs="Calibri"/>
                <w:b/>
                <w:spacing w:val="-4"/>
                <w:w w:val="105"/>
                <w:sz w:val="17"/>
                <w:szCs w:val="17"/>
                <w:lang w:val="ro-RO"/>
              </w:rPr>
              <w:t>g</w:t>
            </w:r>
            <w:r w:rsidRPr="006D6211">
              <w:rPr>
                <w:rFonts w:ascii="Calibri" w:eastAsia="Calibri" w:hAnsi="Calibri" w:cs="Calibri"/>
                <w:b/>
                <w:spacing w:val="1"/>
                <w:w w:val="105"/>
                <w:sz w:val="17"/>
                <w:szCs w:val="17"/>
                <w:lang w:val="ro-RO"/>
              </w:rPr>
              <w:t>a</w:t>
            </w:r>
            <w:r w:rsidRPr="006D6211">
              <w:rPr>
                <w:rFonts w:ascii="Calibri" w:eastAsia="Calibri" w:hAnsi="Calibri" w:cs="Calibri"/>
                <w:b/>
                <w:w w:val="105"/>
                <w:sz w:val="17"/>
                <w:szCs w:val="17"/>
                <w:lang w:val="ro-RO"/>
              </w:rPr>
              <w:t>l</w:t>
            </w:r>
            <w:r w:rsidR="00B7632D">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1765321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03FC47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96206B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62BD7A"/>
          </w:tcPr>
          <w:p w14:paraId="50A783E0"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457AFE7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A81101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454368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ADDDBB"/>
          </w:tcPr>
          <w:p w14:paraId="0DBC948A"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169B2E2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A46549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72867E5"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9FD6AF"/>
          </w:tcPr>
          <w:p w14:paraId="44268EC3"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163FAF2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42E21C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8D2061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7BC891"/>
          </w:tcPr>
          <w:p w14:paraId="4C406870"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7</w:t>
            </w:r>
          </w:p>
        </w:tc>
        <w:tc>
          <w:tcPr>
            <w:tcW w:w="580" w:type="dxa"/>
            <w:tcBorders>
              <w:top w:val="single" w:sz="4" w:space="0" w:color="000000"/>
              <w:left w:val="single" w:sz="4" w:space="0" w:color="000000"/>
              <w:bottom w:val="single" w:sz="4" w:space="0" w:color="000000"/>
              <w:right w:val="single" w:sz="4" w:space="0" w:color="000000"/>
            </w:tcBorders>
          </w:tcPr>
          <w:p w14:paraId="5DF3607C"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CC9600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4766E8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76C58A"/>
          </w:tcPr>
          <w:p w14:paraId="3E7ACD11"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6</w:t>
            </w:r>
          </w:p>
        </w:tc>
      </w:tr>
      <w:tr w:rsidR="00003DDF" w:rsidRPr="006D6211" w14:paraId="05ABD993"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632BB285" w14:textId="77777777"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2"/>
                <w:w w:val="105"/>
                <w:sz w:val="17"/>
                <w:szCs w:val="17"/>
                <w:lang w:val="ro-RO"/>
              </w:rPr>
              <w:t>R</w:t>
            </w:r>
            <w:r w:rsidRPr="006D6211">
              <w:rPr>
                <w:rFonts w:ascii="Calibri" w:eastAsia="Calibri" w:hAnsi="Calibri" w:cs="Calibri"/>
                <w:b/>
                <w:spacing w:val="2"/>
                <w:w w:val="105"/>
                <w:sz w:val="17"/>
                <w:szCs w:val="17"/>
                <w:lang w:val="ro-RO"/>
              </w:rPr>
              <w:t>o</w:t>
            </w:r>
            <w:r w:rsidRPr="006D6211">
              <w:rPr>
                <w:rFonts w:ascii="Calibri" w:eastAsia="Calibri" w:hAnsi="Calibri" w:cs="Calibri"/>
                <w:b/>
                <w:spacing w:val="-3"/>
                <w:w w:val="105"/>
                <w:sz w:val="17"/>
                <w:szCs w:val="17"/>
                <w:lang w:val="ro-RO"/>
              </w:rPr>
              <w:t>m</w:t>
            </w:r>
            <w:r w:rsidRPr="006D6211">
              <w:rPr>
                <w:rFonts w:ascii="Calibri" w:eastAsia="Calibri" w:hAnsi="Calibri" w:cs="Calibri"/>
                <w:b/>
                <w:spacing w:val="1"/>
                <w:w w:val="105"/>
                <w:sz w:val="17"/>
                <w:szCs w:val="17"/>
                <w:lang w:val="ro-RO"/>
              </w:rPr>
              <w:t>a</w:t>
            </w:r>
            <w:r w:rsidRPr="006D6211">
              <w:rPr>
                <w:rFonts w:ascii="Calibri" w:eastAsia="Calibri" w:hAnsi="Calibri" w:cs="Calibri"/>
                <w:b/>
                <w:spacing w:val="2"/>
                <w:w w:val="105"/>
                <w:sz w:val="17"/>
                <w:szCs w:val="17"/>
                <w:lang w:val="ro-RO"/>
              </w:rPr>
              <w:t>n</w:t>
            </w:r>
            <w:r w:rsidRPr="006D6211">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1E6C8AB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5130FC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751626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88CE9C"/>
          </w:tcPr>
          <w:p w14:paraId="583978E3"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FDF8A6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DCCBD5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288E0D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EFF7F5"/>
          </w:tcPr>
          <w:p w14:paraId="78257176"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7</w:t>
            </w:r>
          </w:p>
        </w:tc>
        <w:tc>
          <w:tcPr>
            <w:tcW w:w="672" w:type="dxa"/>
            <w:tcBorders>
              <w:top w:val="single" w:sz="4" w:space="0" w:color="000000"/>
              <w:left w:val="single" w:sz="4" w:space="0" w:color="000000"/>
              <w:bottom w:val="single" w:sz="4" w:space="0" w:color="000000"/>
              <w:right w:val="single" w:sz="4" w:space="0" w:color="000000"/>
            </w:tcBorders>
          </w:tcPr>
          <w:p w14:paraId="4F7EBD4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C2FCE3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106FF2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9FD6AF"/>
          </w:tcPr>
          <w:p w14:paraId="64766516"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4</w:t>
            </w:r>
          </w:p>
        </w:tc>
        <w:tc>
          <w:tcPr>
            <w:tcW w:w="672" w:type="dxa"/>
            <w:tcBorders>
              <w:top w:val="single" w:sz="4" w:space="0" w:color="000000"/>
              <w:left w:val="single" w:sz="4" w:space="0" w:color="000000"/>
              <w:bottom w:val="single" w:sz="4" w:space="0" w:color="000000"/>
              <w:right w:val="single" w:sz="4" w:space="0" w:color="000000"/>
            </w:tcBorders>
          </w:tcPr>
          <w:p w14:paraId="2D10DD8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B0E4F8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F0E4B6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62BD7A"/>
          </w:tcPr>
          <w:p w14:paraId="126EB7F6"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9</w:t>
            </w:r>
          </w:p>
        </w:tc>
        <w:tc>
          <w:tcPr>
            <w:tcW w:w="580" w:type="dxa"/>
            <w:tcBorders>
              <w:top w:val="single" w:sz="4" w:space="0" w:color="000000"/>
              <w:left w:val="single" w:sz="4" w:space="0" w:color="000000"/>
              <w:bottom w:val="single" w:sz="4" w:space="0" w:color="000000"/>
              <w:right w:val="single" w:sz="4" w:space="0" w:color="000000"/>
            </w:tcBorders>
          </w:tcPr>
          <w:p w14:paraId="3C940540"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59A3A8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8C3EB1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62BD7A"/>
          </w:tcPr>
          <w:p w14:paraId="6F1EA4F9"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7</w:t>
            </w:r>
          </w:p>
        </w:tc>
      </w:tr>
      <w:tr w:rsidR="00003DDF" w:rsidRPr="006D6211" w14:paraId="34A64467"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2CC68C48" w14:textId="77777777"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4"/>
                <w:w w:val="105"/>
                <w:sz w:val="17"/>
                <w:szCs w:val="17"/>
                <w:lang w:val="ro-RO"/>
              </w:rPr>
              <w:t>S</w:t>
            </w:r>
            <w:r w:rsidRPr="006D6211">
              <w:rPr>
                <w:rFonts w:ascii="Calibri" w:eastAsia="Calibri" w:hAnsi="Calibri" w:cs="Calibri"/>
                <w:b/>
                <w:spacing w:val="-1"/>
                <w:w w:val="105"/>
                <w:sz w:val="17"/>
                <w:szCs w:val="17"/>
                <w:lang w:val="ro-RO"/>
              </w:rPr>
              <w:t>er</w:t>
            </w:r>
            <w:r w:rsidRPr="006D6211">
              <w:rPr>
                <w:rFonts w:ascii="Calibri" w:eastAsia="Calibri" w:hAnsi="Calibri" w:cs="Calibri"/>
                <w:b/>
                <w:spacing w:val="2"/>
                <w:w w:val="105"/>
                <w:sz w:val="17"/>
                <w:szCs w:val="17"/>
                <w:lang w:val="ro-RO"/>
              </w:rPr>
              <w:t>b</w:t>
            </w:r>
            <w:r w:rsidRPr="006D6211">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5800829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69FC6C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A99C94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B7E0C4"/>
          </w:tcPr>
          <w:p w14:paraId="58CAEAAD"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7</w:t>
            </w:r>
          </w:p>
        </w:tc>
        <w:tc>
          <w:tcPr>
            <w:tcW w:w="672" w:type="dxa"/>
            <w:tcBorders>
              <w:top w:val="single" w:sz="4" w:space="0" w:color="000000"/>
              <w:left w:val="single" w:sz="4" w:space="0" w:color="000000"/>
              <w:bottom w:val="single" w:sz="4" w:space="0" w:color="000000"/>
              <w:right w:val="single" w:sz="4" w:space="0" w:color="000000"/>
            </w:tcBorders>
          </w:tcPr>
          <w:p w14:paraId="7B99D8C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81EDDC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32FFDA1" w14:textId="77777777" w:rsidR="00003DDF" w:rsidRPr="006D6211" w:rsidRDefault="007F0EF2">
            <w:pPr>
              <w:spacing w:before="21"/>
              <w:ind w:left="201"/>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D9EDDF"/>
          </w:tcPr>
          <w:p w14:paraId="5321E281"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55FB409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2EA810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964DA0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E2F1EA"/>
          </w:tcPr>
          <w:p w14:paraId="4D0C7137"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5</w:t>
            </w:r>
          </w:p>
        </w:tc>
        <w:tc>
          <w:tcPr>
            <w:tcW w:w="672" w:type="dxa"/>
            <w:tcBorders>
              <w:top w:val="single" w:sz="4" w:space="0" w:color="000000"/>
              <w:left w:val="single" w:sz="4" w:space="0" w:color="000000"/>
              <w:bottom w:val="single" w:sz="4" w:space="0" w:color="000000"/>
              <w:right w:val="single" w:sz="4" w:space="0" w:color="000000"/>
            </w:tcBorders>
          </w:tcPr>
          <w:p w14:paraId="716039C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39639C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532514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C7E7D2"/>
          </w:tcPr>
          <w:p w14:paraId="76657C37"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tcPr>
          <w:p w14:paraId="2E5B3F3F"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D9611B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131FA9D"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BBE1C7"/>
          </w:tcPr>
          <w:p w14:paraId="756812CD"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5</w:t>
            </w:r>
          </w:p>
        </w:tc>
      </w:tr>
      <w:tr w:rsidR="00003DDF" w:rsidRPr="006D6211" w14:paraId="47B24CC4"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699AE115" w14:textId="1FFF8987"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4"/>
                <w:w w:val="105"/>
                <w:sz w:val="17"/>
                <w:szCs w:val="17"/>
                <w:lang w:val="ro-RO"/>
              </w:rPr>
              <w:t>S</w:t>
            </w:r>
            <w:r w:rsidRPr="006D6211">
              <w:rPr>
                <w:rFonts w:ascii="Calibri" w:eastAsia="Calibri" w:hAnsi="Calibri" w:cs="Calibri"/>
                <w:b/>
                <w:w w:val="105"/>
                <w:sz w:val="17"/>
                <w:szCs w:val="17"/>
                <w:lang w:val="ro-RO"/>
              </w:rPr>
              <w:t>l</w:t>
            </w:r>
            <w:r w:rsidRPr="006D6211">
              <w:rPr>
                <w:rFonts w:ascii="Calibri" w:eastAsia="Calibri" w:hAnsi="Calibri" w:cs="Calibri"/>
                <w:b/>
                <w:spacing w:val="2"/>
                <w:w w:val="105"/>
                <w:sz w:val="17"/>
                <w:szCs w:val="17"/>
                <w:lang w:val="ro-RO"/>
              </w:rPr>
              <w:t>o</w:t>
            </w:r>
            <w:r w:rsidRPr="006D6211">
              <w:rPr>
                <w:rFonts w:ascii="Calibri" w:eastAsia="Calibri" w:hAnsi="Calibri" w:cs="Calibri"/>
                <w:b/>
                <w:spacing w:val="-4"/>
                <w:w w:val="105"/>
                <w:sz w:val="17"/>
                <w:szCs w:val="17"/>
                <w:lang w:val="ro-RO"/>
              </w:rPr>
              <w:t>v</w:t>
            </w:r>
            <w:r w:rsidRPr="006D6211">
              <w:rPr>
                <w:rFonts w:ascii="Calibri" w:eastAsia="Calibri" w:hAnsi="Calibri" w:cs="Calibri"/>
                <w:b/>
                <w:spacing w:val="1"/>
                <w:w w:val="105"/>
                <w:sz w:val="17"/>
                <w:szCs w:val="17"/>
                <w:lang w:val="ro-RO"/>
              </w:rPr>
              <w:t>a</w:t>
            </w:r>
            <w:r w:rsidR="00B7632D">
              <w:rPr>
                <w:rFonts w:ascii="Calibri" w:eastAsia="Calibri" w:hAnsi="Calibri" w:cs="Calibri"/>
                <w:b/>
                <w:spacing w:val="3"/>
                <w:w w:val="105"/>
                <w:sz w:val="17"/>
                <w:szCs w:val="17"/>
                <w:lang w:val="ro-RO"/>
              </w:rPr>
              <w:t>cia</w:t>
            </w:r>
          </w:p>
        </w:tc>
        <w:tc>
          <w:tcPr>
            <w:tcW w:w="672" w:type="dxa"/>
            <w:tcBorders>
              <w:top w:val="single" w:sz="4" w:space="0" w:color="000000"/>
              <w:left w:val="single" w:sz="4" w:space="0" w:color="000000"/>
              <w:bottom w:val="single" w:sz="4" w:space="0" w:color="000000"/>
              <w:right w:val="single" w:sz="4" w:space="0" w:color="000000"/>
            </w:tcBorders>
          </w:tcPr>
          <w:p w14:paraId="75B9CF4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45198C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95FF1B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DFE1"/>
          </w:tcPr>
          <w:p w14:paraId="70C92CC8"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4</w:t>
            </w:r>
          </w:p>
        </w:tc>
        <w:tc>
          <w:tcPr>
            <w:tcW w:w="672" w:type="dxa"/>
            <w:tcBorders>
              <w:top w:val="single" w:sz="4" w:space="0" w:color="000000"/>
              <w:left w:val="single" w:sz="4" w:space="0" w:color="000000"/>
              <w:bottom w:val="single" w:sz="4" w:space="0" w:color="000000"/>
              <w:right w:val="single" w:sz="4" w:space="0" w:color="000000"/>
            </w:tcBorders>
          </w:tcPr>
          <w:p w14:paraId="70C7E81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020C3A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3FEC82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AE8EB"/>
          </w:tcPr>
          <w:p w14:paraId="2050EB31"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3</w:t>
            </w:r>
          </w:p>
        </w:tc>
        <w:tc>
          <w:tcPr>
            <w:tcW w:w="672" w:type="dxa"/>
            <w:tcBorders>
              <w:top w:val="single" w:sz="4" w:space="0" w:color="000000"/>
              <w:left w:val="single" w:sz="4" w:space="0" w:color="000000"/>
              <w:bottom w:val="single" w:sz="4" w:space="0" w:color="000000"/>
              <w:right w:val="single" w:sz="4" w:space="0" w:color="000000"/>
            </w:tcBorders>
          </w:tcPr>
          <w:p w14:paraId="5B5B6FA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DD7EE2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FD831B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8ADB0"/>
          </w:tcPr>
          <w:p w14:paraId="63F95596"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6</w:t>
            </w:r>
          </w:p>
        </w:tc>
        <w:tc>
          <w:tcPr>
            <w:tcW w:w="672" w:type="dxa"/>
            <w:tcBorders>
              <w:top w:val="single" w:sz="4" w:space="0" w:color="000000"/>
              <w:left w:val="single" w:sz="4" w:space="0" w:color="000000"/>
              <w:bottom w:val="single" w:sz="4" w:space="0" w:color="000000"/>
              <w:right w:val="single" w:sz="4" w:space="0" w:color="000000"/>
            </w:tcBorders>
          </w:tcPr>
          <w:p w14:paraId="6F55363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30E4E0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6D3247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BBBE"/>
          </w:tcPr>
          <w:p w14:paraId="2D2A3070"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1</w:t>
            </w:r>
          </w:p>
        </w:tc>
        <w:tc>
          <w:tcPr>
            <w:tcW w:w="580" w:type="dxa"/>
            <w:tcBorders>
              <w:top w:val="single" w:sz="4" w:space="0" w:color="000000"/>
              <w:left w:val="single" w:sz="4" w:space="0" w:color="000000"/>
              <w:bottom w:val="single" w:sz="4" w:space="0" w:color="000000"/>
              <w:right w:val="single" w:sz="4" w:space="0" w:color="000000"/>
            </w:tcBorders>
          </w:tcPr>
          <w:p w14:paraId="4690F84D"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29283F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9DDFE2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9C5C7"/>
          </w:tcPr>
          <w:p w14:paraId="246B6945"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8</w:t>
            </w:r>
          </w:p>
        </w:tc>
      </w:tr>
      <w:tr w:rsidR="00003DDF" w:rsidRPr="006D6211" w14:paraId="52EA7B3C"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1E37C6BC" w14:textId="77777777"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4"/>
                <w:w w:val="105"/>
                <w:sz w:val="17"/>
                <w:szCs w:val="17"/>
                <w:lang w:val="ro-RO"/>
              </w:rPr>
              <w:t>S</w:t>
            </w:r>
            <w:r w:rsidRPr="006D6211">
              <w:rPr>
                <w:rFonts w:ascii="Calibri" w:eastAsia="Calibri" w:hAnsi="Calibri" w:cs="Calibri"/>
                <w:b/>
                <w:w w:val="105"/>
                <w:sz w:val="17"/>
                <w:szCs w:val="17"/>
                <w:lang w:val="ro-RO"/>
              </w:rPr>
              <w:t>l</w:t>
            </w:r>
            <w:r w:rsidRPr="006D6211">
              <w:rPr>
                <w:rFonts w:ascii="Calibri" w:eastAsia="Calibri" w:hAnsi="Calibri" w:cs="Calibri"/>
                <w:b/>
                <w:spacing w:val="2"/>
                <w:w w:val="105"/>
                <w:sz w:val="17"/>
                <w:szCs w:val="17"/>
                <w:lang w:val="ro-RO"/>
              </w:rPr>
              <w:t>o</w:t>
            </w:r>
            <w:r w:rsidRPr="006D6211">
              <w:rPr>
                <w:rFonts w:ascii="Calibri" w:eastAsia="Calibri" w:hAnsi="Calibri" w:cs="Calibri"/>
                <w:b/>
                <w:spacing w:val="-4"/>
                <w:w w:val="105"/>
                <w:sz w:val="17"/>
                <w:szCs w:val="17"/>
                <w:lang w:val="ro-RO"/>
              </w:rPr>
              <w:t>v</w:t>
            </w:r>
            <w:r w:rsidRPr="006D6211">
              <w:rPr>
                <w:rFonts w:ascii="Calibri" w:eastAsia="Calibri" w:hAnsi="Calibri" w:cs="Calibri"/>
                <w:b/>
                <w:spacing w:val="-1"/>
                <w:w w:val="105"/>
                <w:sz w:val="17"/>
                <w:szCs w:val="17"/>
                <w:lang w:val="ro-RO"/>
              </w:rPr>
              <w:t>e</w:t>
            </w:r>
            <w:r w:rsidRPr="006D6211">
              <w:rPr>
                <w:rFonts w:ascii="Calibri" w:eastAsia="Calibri" w:hAnsi="Calibri" w:cs="Calibri"/>
                <w:b/>
                <w:spacing w:val="2"/>
                <w:w w:val="105"/>
                <w:sz w:val="17"/>
                <w:szCs w:val="17"/>
                <w:lang w:val="ro-RO"/>
              </w:rPr>
              <w:t>n</w:t>
            </w:r>
            <w:r w:rsidRPr="006D6211">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5CCFD15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B9FF06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31D6261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89C9F"/>
          </w:tcPr>
          <w:p w14:paraId="7F7FFA32"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BAE590E"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A9B68E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713E7F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89D9F"/>
          </w:tcPr>
          <w:p w14:paraId="31B5DEB8"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3</w:t>
            </w:r>
            <w:r w:rsidRPr="006D6211">
              <w:rPr>
                <w:rFonts w:ascii="Calibri" w:eastAsia="Calibri" w:hAnsi="Calibri" w:cs="Calibri"/>
                <w:w w:val="101"/>
                <w:sz w:val="15"/>
                <w:szCs w:val="15"/>
                <w:lang w:val="ro-RO"/>
              </w:rPr>
              <w:t>1</w:t>
            </w:r>
          </w:p>
        </w:tc>
        <w:tc>
          <w:tcPr>
            <w:tcW w:w="672" w:type="dxa"/>
            <w:tcBorders>
              <w:top w:val="single" w:sz="4" w:space="0" w:color="000000"/>
              <w:left w:val="single" w:sz="4" w:space="0" w:color="000000"/>
              <w:bottom w:val="single" w:sz="4" w:space="0" w:color="000000"/>
              <w:right w:val="single" w:sz="4" w:space="0" w:color="000000"/>
            </w:tcBorders>
          </w:tcPr>
          <w:p w14:paraId="292E0E5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6E8DCB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E696D9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B9BC"/>
          </w:tcPr>
          <w:p w14:paraId="7D9F2541"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3</w:t>
            </w:r>
          </w:p>
        </w:tc>
        <w:tc>
          <w:tcPr>
            <w:tcW w:w="672" w:type="dxa"/>
            <w:tcBorders>
              <w:top w:val="single" w:sz="4" w:space="0" w:color="000000"/>
              <w:left w:val="single" w:sz="4" w:space="0" w:color="000000"/>
              <w:bottom w:val="single" w:sz="4" w:space="0" w:color="000000"/>
              <w:right w:val="single" w:sz="4" w:space="0" w:color="000000"/>
            </w:tcBorders>
          </w:tcPr>
          <w:p w14:paraId="5D652D2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D829C8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6BB623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C2C5"/>
          </w:tcPr>
          <w:p w14:paraId="3DB4F31D"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9</w:t>
            </w:r>
          </w:p>
        </w:tc>
        <w:tc>
          <w:tcPr>
            <w:tcW w:w="580" w:type="dxa"/>
            <w:tcBorders>
              <w:top w:val="single" w:sz="4" w:space="0" w:color="000000"/>
              <w:left w:val="single" w:sz="4" w:space="0" w:color="000000"/>
              <w:bottom w:val="single" w:sz="4" w:space="0" w:color="000000"/>
              <w:right w:val="single" w:sz="4" w:space="0" w:color="000000"/>
            </w:tcBorders>
          </w:tcPr>
          <w:p w14:paraId="61DF6C69"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34EDFE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3F12A2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8696B"/>
          </w:tcPr>
          <w:p w14:paraId="25EB6766"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4</w:t>
            </w:r>
            <w:r w:rsidRPr="006D6211">
              <w:rPr>
                <w:rFonts w:ascii="Calibri" w:eastAsia="Calibri" w:hAnsi="Calibri" w:cs="Calibri"/>
                <w:w w:val="101"/>
                <w:sz w:val="15"/>
                <w:szCs w:val="15"/>
                <w:lang w:val="ro-RO"/>
              </w:rPr>
              <w:t>7</w:t>
            </w:r>
          </w:p>
        </w:tc>
      </w:tr>
      <w:tr w:rsidR="00003DDF" w:rsidRPr="006D6211" w14:paraId="56CEA912"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shd w:val="clear" w:color="auto" w:fill="D0CECE"/>
          </w:tcPr>
          <w:p w14:paraId="08869C12" w14:textId="285B1C41"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4"/>
                <w:w w:val="105"/>
                <w:sz w:val="17"/>
                <w:szCs w:val="17"/>
                <w:lang w:val="ro-RO"/>
              </w:rPr>
              <w:t>S</w:t>
            </w:r>
            <w:r w:rsidRPr="006D6211">
              <w:rPr>
                <w:rFonts w:ascii="Calibri" w:eastAsia="Calibri" w:hAnsi="Calibri" w:cs="Calibri"/>
                <w:b/>
                <w:spacing w:val="2"/>
                <w:w w:val="105"/>
                <w:sz w:val="17"/>
                <w:szCs w:val="17"/>
                <w:lang w:val="ro-RO"/>
              </w:rPr>
              <w:t>p</w:t>
            </w:r>
            <w:r w:rsidRPr="006D6211">
              <w:rPr>
                <w:rFonts w:ascii="Calibri" w:eastAsia="Calibri" w:hAnsi="Calibri" w:cs="Calibri"/>
                <w:b/>
                <w:spacing w:val="1"/>
                <w:w w:val="105"/>
                <w:sz w:val="17"/>
                <w:szCs w:val="17"/>
                <w:lang w:val="ro-RO"/>
              </w:rPr>
              <w:t>a</w:t>
            </w:r>
            <w:r w:rsidRPr="006D6211">
              <w:rPr>
                <w:rFonts w:ascii="Calibri" w:eastAsia="Calibri" w:hAnsi="Calibri" w:cs="Calibri"/>
                <w:b/>
                <w:w w:val="105"/>
                <w:sz w:val="17"/>
                <w:szCs w:val="17"/>
                <w:lang w:val="ro-RO"/>
              </w:rPr>
              <w:t>n</w:t>
            </w:r>
            <w:r w:rsidR="00B7632D">
              <w:rPr>
                <w:rFonts w:ascii="Calibri" w:eastAsia="Calibri" w:hAnsi="Calibri" w:cs="Calibri"/>
                <w:b/>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2F1E07E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E21E69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6597CEC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6F9F9"/>
          </w:tcPr>
          <w:p w14:paraId="0BE46A4F"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7</w:t>
            </w:r>
          </w:p>
        </w:tc>
        <w:tc>
          <w:tcPr>
            <w:tcW w:w="672" w:type="dxa"/>
            <w:tcBorders>
              <w:top w:val="single" w:sz="4" w:space="0" w:color="000000"/>
              <w:left w:val="single" w:sz="4" w:space="0" w:color="000000"/>
              <w:bottom w:val="single" w:sz="4" w:space="0" w:color="000000"/>
              <w:right w:val="single" w:sz="4" w:space="0" w:color="000000"/>
            </w:tcBorders>
          </w:tcPr>
          <w:p w14:paraId="54CF0D2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8</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6384A5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5888B5C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D1EBDA"/>
          </w:tcPr>
          <w:p w14:paraId="0FB2B31E"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4</w:t>
            </w:r>
          </w:p>
        </w:tc>
        <w:tc>
          <w:tcPr>
            <w:tcW w:w="672" w:type="dxa"/>
            <w:tcBorders>
              <w:top w:val="single" w:sz="4" w:space="0" w:color="000000"/>
              <w:left w:val="single" w:sz="4" w:space="0" w:color="000000"/>
              <w:bottom w:val="single" w:sz="4" w:space="0" w:color="000000"/>
              <w:right w:val="single" w:sz="4" w:space="0" w:color="000000"/>
            </w:tcBorders>
          </w:tcPr>
          <w:p w14:paraId="558E4A3B"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EC2AC73"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D5E8AA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ECEF"/>
          </w:tcPr>
          <w:p w14:paraId="4EF9D819"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2</w:t>
            </w:r>
          </w:p>
        </w:tc>
        <w:tc>
          <w:tcPr>
            <w:tcW w:w="672" w:type="dxa"/>
            <w:tcBorders>
              <w:top w:val="single" w:sz="4" w:space="0" w:color="000000"/>
              <w:left w:val="single" w:sz="4" w:space="0" w:color="000000"/>
              <w:bottom w:val="single" w:sz="4" w:space="0" w:color="000000"/>
              <w:right w:val="single" w:sz="4" w:space="0" w:color="000000"/>
            </w:tcBorders>
          </w:tcPr>
          <w:p w14:paraId="61E41018"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54A60D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171856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FBFD"/>
          </w:tcPr>
          <w:p w14:paraId="4B167DFB"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5</w:t>
            </w:r>
          </w:p>
        </w:tc>
        <w:tc>
          <w:tcPr>
            <w:tcW w:w="580" w:type="dxa"/>
            <w:tcBorders>
              <w:top w:val="single" w:sz="4" w:space="0" w:color="000000"/>
              <w:left w:val="single" w:sz="4" w:space="0" w:color="000000"/>
              <w:bottom w:val="single" w:sz="4" w:space="0" w:color="000000"/>
              <w:right w:val="single" w:sz="4" w:space="0" w:color="000000"/>
            </w:tcBorders>
          </w:tcPr>
          <w:p w14:paraId="38EBD250"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9F00F8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9902D9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5</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AE7EA"/>
          </w:tcPr>
          <w:p w14:paraId="4B31F69C"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7</w:t>
            </w:r>
            <w:r w:rsidRPr="006D6211">
              <w:rPr>
                <w:rFonts w:ascii="Calibri" w:eastAsia="Calibri" w:hAnsi="Calibri" w:cs="Calibri"/>
                <w:w w:val="101"/>
                <w:sz w:val="15"/>
                <w:szCs w:val="15"/>
                <w:lang w:val="ro-RO"/>
              </w:rPr>
              <w:t>9</w:t>
            </w:r>
          </w:p>
        </w:tc>
      </w:tr>
      <w:tr w:rsidR="00003DDF" w:rsidRPr="006D6211" w14:paraId="6D22230B" w14:textId="77777777" w:rsidTr="004529B1">
        <w:trPr>
          <w:trHeight w:hRule="exact" w:val="218"/>
        </w:trPr>
        <w:tc>
          <w:tcPr>
            <w:tcW w:w="1278" w:type="dxa"/>
            <w:tcBorders>
              <w:top w:val="single" w:sz="4" w:space="0" w:color="000000"/>
              <w:left w:val="single" w:sz="6" w:space="0" w:color="000000"/>
              <w:bottom w:val="single" w:sz="4" w:space="0" w:color="000000"/>
              <w:right w:val="single" w:sz="4" w:space="0" w:color="000000"/>
            </w:tcBorders>
          </w:tcPr>
          <w:p w14:paraId="5138EEAE" w14:textId="7FE097A4"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spacing w:val="-4"/>
                <w:w w:val="105"/>
                <w:sz w:val="17"/>
                <w:szCs w:val="17"/>
                <w:lang w:val="ro-RO"/>
              </w:rPr>
              <w:t>S</w:t>
            </w:r>
            <w:r w:rsidR="00B7632D">
              <w:rPr>
                <w:rFonts w:ascii="Calibri" w:eastAsia="Calibri" w:hAnsi="Calibri" w:cs="Calibri"/>
                <w:b/>
                <w:spacing w:val="-4"/>
                <w:w w:val="105"/>
                <w:sz w:val="17"/>
                <w:szCs w:val="17"/>
                <w:lang w:val="ro-RO"/>
              </w:rPr>
              <w:t>u</w:t>
            </w:r>
            <w:r w:rsidRPr="006D6211">
              <w:rPr>
                <w:rFonts w:ascii="Calibri" w:eastAsia="Calibri" w:hAnsi="Calibri" w:cs="Calibri"/>
                <w:b/>
                <w:spacing w:val="-1"/>
                <w:w w:val="105"/>
                <w:sz w:val="17"/>
                <w:szCs w:val="17"/>
                <w:lang w:val="ro-RO"/>
              </w:rPr>
              <w:t>e</w:t>
            </w:r>
            <w:r w:rsidRPr="006D6211">
              <w:rPr>
                <w:rFonts w:ascii="Calibri" w:eastAsia="Calibri" w:hAnsi="Calibri" w:cs="Calibri"/>
                <w:b/>
                <w:spacing w:val="2"/>
                <w:w w:val="105"/>
                <w:sz w:val="17"/>
                <w:szCs w:val="17"/>
                <w:lang w:val="ro-RO"/>
              </w:rPr>
              <w:t>d</w:t>
            </w:r>
            <w:r w:rsidR="00B7632D">
              <w:rPr>
                <w:rFonts w:ascii="Calibri" w:eastAsia="Calibri" w:hAnsi="Calibri" w:cs="Calibri"/>
                <w:b/>
                <w:spacing w:val="2"/>
                <w:w w:val="105"/>
                <w:sz w:val="17"/>
                <w:szCs w:val="17"/>
                <w:lang w:val="ro-RO"/>
              </w:rPr>
              <w:t>ia</w:t>
            </w:r>
          </w:p>
        </w:tc>
        <w:tc>
          <w:tcPr>
            <w:tcW w:w="672" w:type="dxa"/>
            <w:tcBorders>
              <w:top w:val="single" w:sz="4" w:space="0" w:color="000000"/>
              <w:left w:val="single" w:sz="4" w:space="0" w:color="000000"/>
              <w:bottom w:val="single" w:sz="4" w:space="0" w:color="000000"/>
              <w:right w:val="single" w:sz="4" w:space="0" w:color="000000"/>
            </w:tcBorders>
          </w:tcPr>
          <w:p w14:paraId="10296C92"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036CAF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115733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9D2D5"/>
          </w:tcPr>
          <w:p w14:paraId="5EF11C9B"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4</w:t>
            </w:r>
          </w:p>
        </w:tc>
        <w:tc>
          <w:tcPr>
            <w:tcW w:w="672" w:type="dxa"/>
            <w:tcBorders>
              <w:top w:val="single" w:sz="4" w:space="0" w:color="000000"/>
              <w:left w:val="single" w:sz="4" w:space="0" w:color="000000"/>
              <w:bottom w:val="single" w:sz="4" w:space="0" w:color="000000"/>
              <w:right w:val="single" w:sz="4" w:space="0" w:color="000000"/>
            </w:tcBorders>
          </w:tcPr>
          <w:p w14:paraId="62E33F3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2FE450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FAB0206"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4" w:space="0" w:color="000000"/>
              <w:right w:val="single" w:sz="4" w:space="0" w:color="000000"/>
            </w:tcBorders>
            <w:shd w:val="clear" w:color="auto" w:fill="F9D2D5"/>
          </w:tcPr>
          <w:p w14:paraId="4E7969E9" w14:textId="77777777" w:rsidR="00003DDF" w:rsidRPr="006D6211" w:rsidRDefault="007F0EF2">
            <w:pPr>
              <w:spacing w:before="21"/>
              <w:ind w:left="133"/>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6</w:t>
            </w:r>
          </w:p>
        </w:tc>
        <w:tc>
          <w:tcPr>
            <w:tcW w:w="672" w:type="dxa"/>
            <w:tcBorders>
              <w:top w:val="single" w:sz="4" w:space="0" w:color="000000"/>
              <w:left w:val="single" w:sz="4" w:space="0" w:color="000000"/>
              <w:bottom w:val="single" w:sz="4" w:space="0" w:color="000000"/>
              <w:right w:val="single" w:sz="4" w:space="0" w:color="000000"/>
            </w:tcBorders>
          </w:tcPr>
          <w:p w14:paraId="22E0DF4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27E31D4F"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4EE82A1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E6E8"/>
          </w:tcPr>
          <w:p w14:paraId="3BA40F72"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FF166C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AFFA187"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0BE4805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4" w:space="0" w:color="000000"/>
              <w:right w:val="single" w:sz="4" w:space="0" w:color="000000"/>
            </w:tcBorders>
            <w:shd w:val="clear" w:color="auto" w:fill="FAE1E4"/>
          </w:tcPr>
          <w:p w14:paraId="581CBB09" w14:textId="77777777" w:rsidR="00003DDF" w:rsidRPr="006D6211" w:rsidRDefault="007F0EF2">
            <w:pPr>
              <w:spacing w:before="21"/>
              <w:ind w:left="134"/>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7</w:t>
            </w:r>
          </w:p>
        </w:tc>
        <w:tc>
          <w:tcPr>
            <w:tcW w:w="580" w:type="dxa"/>
            <w:tcBorders>
              <w:top w:val="single" w:sz="4" w:space="0" w:color="000000"/>
              <w:left w:val="single" w:sz="4" w:space="0" w:color="000000"/>
              <w:bottom w:val="single" w:sz="4" w:space="0" w:color="000000"/>
              <w:right w:val="single" w:sz="4" w:space="0" w:color="000000"/>
            </w:tcBorders>
          </w:tcPr>
          <w:p w14:paraId="614026E7"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75215590"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4" w:space="0" w:color="000000"/>
              <w:right w:val="single" w:sz="4" w:space="0" w:color="000000"/>
            </w:tcBorders>
          </w:tcPr>
          <w:p w14:paraId="1ADC79D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4" w:space="0" w:color="000000"/>
              <w:right w:val="single" w:sz="6" w:space="0" w:color="000000"/>
            </w:tcBorders>
            <w:shd w:val="clear" w:color="auto" w:fill="F9FAFC"/>
          </w:tcPr>
          <w:p w14:paraId="173BD334" w14:textId="77777777" w:rsidR="00003DDF" w:rsidRPr="006D6211" w:rsidRDefault="007F0EF2">
            <w:pPr>
              <w:spacing w:before="21"/>
              <w:ind w:left="175"/>
              <w:rPr>
                <w:rFonts w:ascii="Calibri" w:eastAsia="Calibri" w:hAnsi="Calibri" w:cs="Calibri"/>
                <w:sz w:val="15"/>
                <w:szCs w:val="15"/>
                <w:lang w:val="ro-RO"/>
              </w:rPr>
            </w:pP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7</w:t>
            </w:r>
          </w:p>
        </w:tc>
      </w:tr>
      <w:tr w:rsidR="00003DDF" w:rsidRPr="006D6211" w14:paraId="19AA24F7" w14:textId="77777777" w:rsidTr="004529B1">
        <w:trPr>
          <w:trHeight w:hRule="exact" w:val="225"/>
        </w:trPr>
        <w:tc>
          <w:tcPr>
            <w:tcW w:w="1278" w:type="dxa"/>
            <w:tcBorders>
              <w:top w:val="single" w:sz="4" w:space="0" w:color="000000"/>
              <w:left w:val="single" w:sz="6" w:space="0" w:color="000000"/>
              <w:bottom w:val="single" w:sz="6" w:space="0" w:color="000000"/>
              <w:right w:val="single" w:sz="4" w:space="0" w:color="000000"/>
            </w:tcBorders>
          </w:tcPr>
          <w:p w14:paraId="51A73CD4" w14:textId="0FEA697D" w:rsidR="00003DDF" w:rsidRPr="006D6211" w:rsidRDefault="007F0EF2">
            <w:pPr>
              <w:spacing w:before="11"/>
              <w:ind w:left="29"/>
              <w:rPr>
                <w:rFonts w:ascii="Calibri" w:eastAsia="Calibri" w:hAnsi="Calibri" w:cs="Calibri"/>
                <w:sz w:val="17"/>
                <w:szCs w:val="17"/>
                <w:lang w:val="ro-RO"/>
              </w:rPr>
            </w:pPr>
            <w:r w:rsidRPr="006D6211">
              <w:rPr>
                <w:rFonts w:ascii="Calibri" w:eastAsia="Calibri" w:hAnsi="Calibri" w:cs="Calibri"/>
                <w:b/>
                <w:w w:val="105"/>
                <w:sz w:val="17"/>
                <w:szCs w:val="17"/>
                <w:lang w:val="ro-RO"/>
              </w:rPr>
              <w:t>T</w:t>
            </w:r>
            <w:r w:rsidR="00B7632D">
              <w:rPr>
                <w:rFonts w:ascii="Calibri" w:eastAsia="Calibri" w:hAnsi="Calibri" w:cs="Calibri"/>
                <w:b/>
                <w:w w:val="105"/>
                <w:sz w:val="17"/>
                <w:szCs w:val="17"/>
                <w:lang w:val="ro-RO"/>
              </w:rPr>
              <w:t>urcia</w:t>
            </w:r>
          </w:p>
        </w:tc>
        <w:tc>
          <w:tcPr>
            <w:tcW w:w="672" w:type="dxa"/>
            <w:tcBorders>
              <w:top w:val="single" w:sz="4" w:space="0" w:color="000000"/>
              <w:left w:val="single" w:sz="4" w:space="0" w:color="000000"/>
              <w:bottom w:val="single" w:sz="6" w:space="0" w:color="000000"/>
              <w:right w:val="single" w:sz="4" w:space="0" w:color="000000"/>
            </w:tcBorders>
          </w:tcPr>
          <w:p w14:paraId="17D5772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73489005"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35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41C9F7E4"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6" w:space="0" w:color="000000"/>
              <w:right w:val="single" w:sz="4" w:space="0" w:color="000000"/>
            </w:tcBorders>
            <w:shd w:val="clear" w:color="auto" w:fill="75C589"/>
          </w:tcPr>
          <w:p w14:paraId="7C37CB34"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6</w:t>
            </w:r>
            <w:r w:rsidRPr="006D6211">
              <w:rPr>
                <w:rFonts w:ascii="Calibri" w:eastAsia="Calibri" w:hAnsi="Calibri" w:cs="Calibri"/>
                <w:w w:val="101"/>
                <w:sz w:val="15"/>
                <w:szCs w:val="15"/>
                <w:lang w:val="ro-RO"/>
              </w:rPr>
              <w:t>3</w:t>
            </w:r>
          </w:p>
        </w:tc>
        <w:tc>
          <w:tcPr>
            <w:tcW w:w="672" w:type="dxa"/>
            <w:tcBorders>
              <w:top w:val="single" w:sz="4" w:space="0" w:color="000000"/>
              <w:left w:val="single" w:sz="4" w:space="0" w:color="000000"/>
              <w:bottom w:val="single" w:sz="6" w:space="0" w:color="000000"/>
              <w:right w:val="single" w:sz="4" w:space="0" w:color="000000"/>
            </w:tcBorders>
          </w:tcPr>
          <w:p w14:paraId="037B80E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63</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340BFC4C"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28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4ADAD12A" w14:textId="77777777" w:rsidR="00003DDF" w:rsidRPr="006D6211" w:rsidRDefault="007F0EF2">
            <w:pPr>
              <w:spacing w:before="21"/>
              <w:ind w:left="201"/>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9</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80" w:type="dxa"/>
            <w:tcBorders>
              <w:top w:val="single" w:sz="4" w:space="0" w:color="000000"/>
              <w:left w:val="single" w:sz="4" w:space="0" w:color="000000"/>
              <w:bottom w:val="single" w:sz="6" w:space="0" w:color="000000"/>
              <w:right w:val="single" w:sz="4" w:space="0" w:color="000000"/>
            </w:tcBorders>
            <w:shd w:val="clear" w:color="auto" w:fill="62BD7A"/>
          </w:tcPr>
          <w:p w14:paraId="47972521"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3</w:t>
            </w:r>
          </w:p>
        </w:tc>
        <w:tc>
          <w:tcPr>
            <w:tcW w:w="672" w:type="dxa"/>
            <w:tcBorders>
              <w:top w:val="single" w:sz="4" w:space="0" w:color="000000"/>
              <w:left w:val="single" w:sz="4" w:space="0" w:color="000000"/>
              <w:bottom w:val="single" w:sz="6" w:space="0" w:color="000000"/>
              <w:right w:val="single" w:sz="4" w:space="0" w:color="000000"/>
            </w:tcBorders>
          </w:tcPr>
          <w:p w14:paraId="0C7839E9"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54</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7B5247BA"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1E96B198"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6" w:space="0" w:color="000000"/>
              <w:right w:val="single" w:sz="4" w:space="0" w:color="000000"/>
            </w:tcBorders>
            <w:shd w:val="clear" w:color="auto" w:fill="62BD7A"/>
          </w:tcPr>
          <w:p w14:paraId="1627D3FC" w14:textId="77777777" w:rsidR="00003DDF" w:rsidRPr="006D6211" w:rsidRDefault="007F0EF2">
            <w:pPr>
              <w:spacing w:before="21"/>
              <w:ind w:left="158"/>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2</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10FC3421"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48</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366897B4"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45</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65909354" w14:textId="77777777" w:rsidR="00003DDF" w:rsidRPr="006D6211" w:rsidRDefault="007F0EF2">
            <w:pPr>
              <w:spacing w:before="21"/>
              <w:ind w:left="201"/>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7</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579" w:type="dxa"/>
            <w:tcBorders>
              <w:top w:val="single" w:sz="4" w:space="0" w:color="000000"/>
              <w:left w:val="single" w:sz="4" w:space="0" w:color="000000"/>
              <w:bottom w:val="single" w:sz="6" w:space="0" w:color="000000"/>
              <w:right w:val="single" w:sz="4" w:space="0" w:color="000000"/>
            </w:tcBorders>
            <w:shd w:val="clear" w:color="auto" w:fill="99D3AA"/>
          </w:tcPr>
          <w:p w14:paraId="7670ED88" w14:textId="77777777" w:rsidR="00003DDF" w:rsidRPr="006D6211" w:rsidRDefault="007F0EF2">
            <w:pPr>
              <w:spacing w:before="21"/>
              <w:ind w:left="159"/>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0</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9</w:t>
            </w:r>
            <w:r w:rsidRPr="006D6211">
              <w:rPr>
                <w:rFonts w:ascii="Calibri" w:eastAsia="Calibri" w:hAnsi="Calibri" w:cs="Calibri"/>
                <w:w w:val="101"/>
                <w:sz w:val="15"/>
                <w:szCs w:val="15"/>
                <w:lang w:val="ro-RO"/>
              </w:rPr>
              <w:t>1</w:t>
            </w:r>
          </w:p>
        </w:tc>
        <w:tc>
          <w:tcPr>
            <w:tcW w:w="580" w:type="dxa"/>
            <w:tcBorders>
              <w:top w:val="single" w:sz="4" w:space="0" w:color="000000"/>
              <w:left w:val="single" w:sz="4" w:space="0" w:color="000000"/>
              <w:bottom w:val="single" w:sz="6" w:space="0" w:color="000000"/>
              <w:right w:val="single" w:sz="4" w:space="0" w:color="000000"/>
            </w:tcBorders>
          </w:tcPr>
          <w:p w14:paraId="65556973" w14:textId="77777777" w:rsidR="00003DDF" w:rsidRPr="006D6211" w:rsidRDefault="007F0EF2">
            <w:pPr>
              <w:spacing w:before="21"/>
              <w:ind w:left="11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52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18BB421D" w14:textId="77777777" w:rsidR="00003DDF" w:rsidRPr="006D6211" w:rsidRDefault="007F0EF2">
            <w:pPr>
              <w:spacing w:before="21"/>
              <w:ind w:left="167"/>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42</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2" w:type="dxa"/>
            <w:tcBorders>
              <w:top w:val="single" w:sz="4" w:space="0" w:color="000000"/>
              <w:left w:val="single" w:sz="4" w:space="0" w:color="000000"/>
              <w:bottom w:val="single" w:sz="6" w:space="0" w:color="000000"/>
              <w:right w:val="single" w:sz="4" w:space="0" w:color="000000"/>
            </w:tcBorders>
          </w:tcPr>
          <w:p w14:paraId="62E40423"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6</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0</w:t>
            </w:r>
            <w:r w:rsidRPr="006D6211">
              <w:rPr>
                <w:rFonts w:ascii="Calibri" w:eastAsia="Calibri" w:hAnsi="Calibri" w:cs="Calibri"/>
                <w:w w:val="101"/>
                <w:sz w:val="15"/>
                <w:szCs w:val="15"/>
                <w:lang w:val="ro-RO"/>
              </w:rPr>
              <w:t>0</w:t>
            </w:r>
          </w:p>
        </w:tc>
        <w:tc>
          <w:tcPr>
            <w:tcW w:w="679" w:type="dxa"/>
            <w:tcBorders>
              <w:top w:val="single" w:sz="4" w:space="0" w:color="000000"/>
              <w:left w:val="single" w:sz="4" w:space="0" w:color="000000"/>
              <w:bottom w:val="single" w:sz="6" w:space="0" w:color="000000"/>
              <w:right w:val="single" w:sz="6" w:space="0" w:color="000000"/>
            </w:tcBorders>
            <w:shd w:val="clear" w:color="auto" w:fill="8DCF9F"/>
          </w:tcPr>
          <w:p w14:paraId="607F95FE" w14:textId="77777777" w:rsidR="00003DDF" w:rsidRPr="006D6211" w:rsidRDefault="007F0EF2">
            <w:pPr>
              <w:spacing w:before="21"/>
              <w:ind w:left="200"/>
              <w:rPr>
                <w:rFonts w:ascii="Calibri" w:eastAsia="Calibri" w:hAnsi="Calibri" w:cs="Calibri"/>
                <w:sz w:val="15"/>
                <w:szCs w:val="15"/>
                <w:lang w:val="ro-RO"/>
              </w:rPr>
            </w:pPr>
            <w:r w:rsidRPr="006D6211">
              <w:rPr>
                <w:rFonts w:ascii="Calibri" w:eastAsia="Calibri" w:hAnsi="Calibri" w:cs="Calibri"/>
                <w:spacing w:val="-1"/>
                <w:w w:val="101"/>
                <w:sz w:val="15"/>
                <w:szCs w:val="15"/>
                <w:lang w:val="ro-RO"/>
              </w:rPr>
              <w:t>1</w:t>
            </w:r>
            <w:r w:rsidRPr="006D6211">
              <w:rPr>
                <w:rFonts w:ascii="Calibri" w:eastAsia="Calibri" w:hAnsi="Calibri" w:cs="Calibri"/>
                <w:spacing w:val="-4"/>
                <w:w w:val="101"/>
                <w:sz w:val="15"/>
                <w:szCs w:val="15"/>
                <w:lang w:val="ro-RO"/>
              </w:rPr>
              <w:t>,</w:t>
            </w:r>
            <w:r w:rsidRPr="006D6211">
              <w:rPr>
                <w:rFonts w:ascii="Calibri" w:eastAsia="Calibri" w:hAnsi="Calibri" w:cs="Calibri"/>
                <w:spacing w:val="-1"/>
                <w:w w:val="101"/>
                <w:sz w:val="15"/>
                <w:szCs w:val="15"/>
                <w:lang w:val="ro-RO"/>
              </w:rPr>
              <w:t>1</w:t>
            </w:r>
            <w:r w:rsidRPr="006D6211">
              <w:rPr>
                <w:rFonts w:ascii="Calibri" w:eastAsia="Calibri" w:hAnsi="Calibri" w:cs="Calibri"/>
                <w:w w:val="101"/>
                <w:sz w:val="15"/>
                <w:szCs w:val="15"/>
                <w:lang w:val="ro-RO"/>
              </w:rPr>
              <w:t>0</w:t>
            </w:r>
          </w:p>
        </w:tc>
      </w:tr>
    </w:tbl>
    <w:p w14:paraId="2F58DC97" w14:textId="77777777" w:rsidR="00003DDF" w:rsidRPr="006D6211" w:rsidRDefault="00003DDF">
      <w:pPr>
        <w:spacing w:before="19" w:line="240" w:lineRule="exact"/>
        <w:rPr>
          <w:sz w:val="24"/>
          <w:szCs w:val="24"/>
          <w:lang w:val="ro-RO"/>
        </w:rPr>
      </w:pPr>
    </w:p>
    <w:p w14:paraId="26BF53BB" w14:textId="56A5910F" w:rsidR="00B7632D" w:rsidRPr="003C1795" w:rsidRDefault="00B7632D">
      <w:pPr>
        <w:spacing w:line="259" w:lineRule="auto"/>
        <w:ind w:left="262" w:right="189"/>
        <w:jc w:val="both"/>
        <w:rPr>
          <w:rFonts w:ascii="Arial" w:eastAsia="Arial" w:hAnsi="Arial" w:cs="Arial"/>
          <w:lang w:val="ro-RO"/>
        </w:rPr>
      </w:pPr>
      <w:r w:rsidRPr="003C1795">
        <w:rPr>
          <w:rStyle w:val="rynqvb"/>
          <w:rFonts w:ascii="Arial" w:eastAsiaTheme="minorEastAsia" w:hAnsi="Arial" w:cs="Arial"/>
          <w:lang w:val="ro-RO"/>
        </w:rPr>
        <w:t>Notă: Tabelul include datele brute primite de la Camerele Naționale de Comerț.</w:t>
      </w:r>
      <w:r w:rsidRPr="003C1795">
        <w:rPr>
          <w:rStyle w:val="hwtze"/>
          <w:rFonts w:ascii="Arial" w:eastAsiaTheme="majorEastAsia" w:hAnsi="Arial" w:cs="Arial"/>
          <w:lang w:val="ro-RO"/>
        </w:rPr>
        <w:t xml:space="preserve"> </w:t>
      </w:r>
      <w:r w:rsidRPr="003C1795">
        <w:rPr>
          <w:rStyle w:val="rynqvb"/>
          <w:rFonts w:ascii="Arial" w:eastAsiaTheme="minorEastAsia" w:hAnsi="Arial" w:cs="Arial"/>
          <w:lang w:val="ro-RO"/>
        </w:rPr>
        <w:t>În plus, sunt raportați indicii EES naționali.</w:t>
      </w:r>
      <w:r w:rsidRPr="003C1795">
        <w:rPr>
          <w:rStyle w:val="hwtze"/>
          <w:rFonts w:ascii="Arial" w:eastAsiaTheme="majorEastAsia" w:hAnsi="Arial" w:cs="Arial"/>
          <w:lang w:val="ro-RO"/>
        </w:rPr>
        <w:t xml:space="preserve"> </w:t>
      </w:r>
      <w:r w:rsidRPr="003C1795">
        <w:rPr>
          <w:rStyle w:val="rynqvb"/>
          <w:rFonts w:ascii="Arial" w:eastAsiaTheme="minorEastAsia" w:hAnsi="Arial" w:cs="Arial"/>
          <w:lang w:val="ro-RO"/>
        </w:rPr>
        <w:t>Indicii EES sunt calculați ca procent de „Creștere” minus procentul de „Scădere”, toate împărțite la procentul de „Constant”.</w:t>
      </w:r>
      <w:r w:rsidRPr="003C1795">
        <w:rPr>
          <w:rStyle w:val="hwtze"/>
          <w:rFonts w:ascii="Arial" w:eastAsiaTheme="majorEastAsia" w:hAnsi="Arial" w:cs="Arial"/>
          <w:lang w:val="ro-RO"/>
        </w:rPr>
        <w:t xml:space="preserve"> </w:t>
      </w:r>
      <w:r w:rsidRPr="003C1795">
        <w:rPr>
          <w:rStyle w:val="rynqvb"/>
          <w:rFonts w:ascii="Arial" w:eastAsiaTheme="minorEastAsia" w:hAnsi="Arial" w:cs="Arial"/>
          <w:lang w:val="ro-RO"/>
        </w:rPr>
        <w:t>Un indice EES pozitiv/negativ implică faptul că participanții se așteaptă ca tendința să crească/sc</w:t>
      </w:r>
      <w:r w:rsidR="003C1795">
        <w:rPr>
          <w:rStyle w:val="rynqvb"/>
          <w:rFonts w:ascii="Arial" w:eastAsiaTheme="minorEastAsia" w:hAnsi="Arial" w:cs="Arial"/>
          <w:lang w:val="ro-RO"/>
        </w:rPr>
        <w:t>a</w:t>
      </w:r>
      <w:r w:rsidRPr="003C1795">
        <w:rPr>
          <w:rStyle w:val="rynqvb"/>
          <w:rFonts w:ascii="Arial" w:eastAsiaTheme="minorEastAsia" w:hAnsi="Arial" w:cs="Arial"/>
          <w:lang w:val="ro-RO"/>
        </w:rPr>
        <w:t>d</w:t>
      </w:r>
      <w:r w:rsidR="003C1795">
        <w:rPr>
          <w:rStyle w:val="rynqvb"/>
          <w:rFonts w:ascii="Arial" w:eastAsiaTheme="minorEastAsia" w:hAnsi="Arial" w:cs="Arial"/>
          <w:lang w:val="ro-RO"/>
        </w:rPr>
        <w:t>ă</w:t>
      </w:r>
      <w:r w:rsidRPr="003C1795">
        <w:rPr>
          <w:rStyle w:val="rynqvb"/>
          <w:rFonts w:ascii="Arial" w:eastAsiaTheme="minorEastAsia" w:hAnsi="Arial" w:cs="Arial"/>
          <w:lang w:val="ro-RO"/>
        </w:rPr>
        <w:t xml:space="preserve"> în comparație cu anul curent.</w:t>
      </w:r>
    </w:p>
    <w:p w14:paraId="25ED311F" w14:textId="77777777" w:rsidR="00003DDF" w:rsidRPr="006D6211" w:rsidRDefault="00003DDF">
      <w:pPr>
        <w:spacing w:before="3" w:line="160" w:lineRule="exact"/>
        <w:rPr>
          <w:sz w:val="17"/>
          <w:szCs w:val="17"/>
          <w:lang w:val="ro-RO"/>
        </w:rPr>
      </w:pPr>
    </w:p>
    <w:p w14:paraId="17824AC1" w14:textId="77777777" w:rsidR="00003DDF" w:rsidRPr="006D6211" w:rsidRDefault="00003DDF">
      <w:pPr>
        <w:spacing w:line="200" w:lineRule="exact"/>
        <w:rPr>
          <w:lang w:val="ro-RO"/>
        </w:rPr>
      </w:pPr>
    </w:p>
    <w:p w14:paraId="7C7A9571" w14:textId="77777777" w:rsidR="00003DDF" w:rsidRPr="006D6211" w:rsidRDefault="00003DDF">
      <w:pPr>
        <w:spacing w:line="200" w:lineRule="exact"/>
        <w:rPr>
          <w:lang w:val="ro-RO"/>
        </w:rPr>
      </w:pPr>
    </w:p>
    <w:p w14:paraId="05C40D43" w14:textId="77777777" w:rsidR="00003DDF" w:rsidRPr="006D6211" w:rsidRDefault="00003DDF">
      <w:pPr>
        <w:spacing w:line="200" w:lineRule="exact"/>
        <w:rPr>
          <w:lang w:val="ro-RO"/>
        </w:rPr>
      </w:pPr>
    </w:p>
    <w:p w14:paraId="4D3D6488" w14:textId="77777777" w:rsidR="00003DDF" w:rsidRPr="006D6211" w:rsidRDefault="00003DDF">
      <w:pPr>
        <w:spacing w:line="200" w:lineRule="exact"/>
        <w:rPr>
          <w:lang w:val="ro-RO"/>
        </w:rPr>
      </w:pPr>
    </w:p>
    <w:p w14:paraId="4746A127" w14:textId="77777777" w:rsidR="00003DDF" w:rsidRPr="006D6211" w:rsidRDefault="007F0EF2">
      <w:pPr>
        <w:spacing w:before="32"/>
        <w:ind w:right="113"/>
        <w:jc w:val="right"/>
        <w:rPr>
          <w:rFonts w:ascii="Arial" w:eastAsia="Arial" w:hAnsi="Arial" w:cs="Arial"/>
          <w:sz w:val="22"/>
          <w:szCs w:val="22"/>
          <w:lang w:val="ro-RO"/>
        </w:rPr>
        <w:sectPr w:rsidR="00003DDF" w:rsidRPr="006D6211">
          <w:headerReference w:type="default" r:id="rId36"/>
          <w:footerReference w:type="default" r:id="rId37"/>
          <w:pgSz w:w="16840" w:h="11920" w:orient="landscape"/>
          <w:pgMar w:top="1080" w:right="1020" w:bottom="280" w:left="1440" w:header="0" w:footer="0" w:gutter="0"/>
          <w:cols w:space="708"/>
        </w:sectPr>
      </w:pPr>
      <w:r w:rsidRPr="006D6211">
        <w:rPr>
          <w:rFonts w:ascii="Arial" w:eastAsia="Arial" w:hAnsi="Arial" w:cs="Arial"/>
          <w:color w:val="00283E"/>
          <w:sz w:val="22"/>
          <w:szCs w:val="22"/>
          <w:lang w:val="ro-RO"/>
        </w:rPr>
        <w:t>22</w:t>
      </w:r>
    </w:p>
    <w:p w14:paraId="7BA136A5" w14:textId="77777777" w:rsidR="00003DDF" w:rsidRPr="006D6211" w:rsidRDefault="001457D2">
      <w:pPr>
        <w:spacing w:before="100"/>
        <w:ind w:left="2909"/>
        <w:rPr>
          <w:lang w:val="ro-RO"/>
        </w:rPr>
      </w:pPr>
      <w:r>
        <w:rPr>
          <w:lang w:val="ro-RO"/>
        </w:rPr>
        <w:pict w14:anchorId="761B7197">
          <v:group id="_x0000_s2078" style="position:absolute;left:0;text-align:left;margin-left:33.6pt;margin-top:338.75pt;width:507.3pt;height:188.7pt;z-index:-4739;mso-position-horizontal-relative:page;mso-position-vertical-relative:page" coordorigin="672,6775" coordsize="10146,3774">
            <v:shape id="_x0000_s2080" type="#_x0000_t75" style="position:absolute;left:5090;top:6850;width:5728;height:3700">
              <v:imagedata r:id="rId38" o:title=""/>
            </v:shape>
            <v:shape id="_x0000_s2079" type="#_x0000_t75" style="position:absolute;left:672;top:6775;width:5636;height:3652">
              <v:imagedata r:id="rId39" o:title=""/>
            </v:shape>
            <w10:wrap anchorx="page" anchory="page"/>
          </v:group>
        </w:pict>
      </w:r>
      <w:r>
        <w:rPr>
          <w:lang w:val="ro-RO"/>
        </w:rPr>
        <w:pict w14:anchorId="15E1B0FC">
          <v:group id="_x0000_s2075" style="position:absolute;left:0;text-align:left;margin-left:40.8pt;margin-top:107.9pt;width:513.05pt;height:206.45pt;z-index:-4740;mso-position-horizontal-relative:page;mso-position-vertical-relative:page" coordorigin="816,2158" coordsize="10261,4129">
            <v:shape id="_x0000_s2077" type="#_x0000_t75" style="position:absolute;left:5350;top:2282;width:5728;height:4004">
              <v:imagedata r:id="rId40" o:title=""/>
            </v:shape>
            <v:shape id="_x0000_s2076" type="#_x0000_t75" style="position:absolute;left:816;top:2158;width:5718;height:4004">
              <v:imagedata r:id="rId41" o:title=""/>
            </v:shape>
            <w10:wrap anchorx="page" anchory="page"/>
          </v:group>
        </w:pict>
      </w:r>
      <w:r>
        <w:rPr>
          <w:lang w:val="ro-RO"/>
        </w:rPr>
        <w:pict w14:anchorId="0E4F623B">
          <v:shape id="_x0000_i1026" type="#_x0000_t75" style="width:158.25pt;height:66pt">
            <v:imagedata r:id="rId35" o:title=""/>
          </v:shape>
        </w:pict>
      </w:r>
    </w:p>
    <w:p w14:paraId="72BA6434" w14:textId="5839DA9E" w:rsidR="00003DDF" w:rsidRPr="006D6211" w:rsidRDefault="007F0EF2">
      <w:pPr>
        <w:spacing w:before="1"/>
        <w:ind w:left="715" w:right="1157"/>
        <w:jc w:val="center"/>
        <w:rPr>
          <w:rFonts w:ascii="Arial" w:eastAsia="Arial" w:hAnsi="Arial" w:cs="Arial"/>
          <w:sz w:val="28"/>
          <w:szCs w:val="28"/>
          <w:lang w:val="ro-RO"/>
        </w:rPr>
      </w:pPr>
      <w:r w:rsidRPr="006D6211">
        <w:rPr>
          <w:rFonts w:ascii="Arial" w:eastAsia="Arial" w:hAnsi="Arial" w:cs="Arial"/>
          <w:b/>
          <w:color w:val="00283E"/>
          <w:spacing w:val="1"/>
          <w:sz w:val="28"/>
          <w:szCs w:val="28"/>
          <w:lang w:val="ro-RO"/>
        </w:rPr>
        <w:t>F</w:t>
      </w:r>
      <w:r w:rsidRPr="006D6211">
        <w:rPr>
          <w:rFonts w:ascii="Arial" w:eastAsia="Arial" w:hAnsi="Arial" w:cs="Arial"/>
          <w:b/>
          <w:color w:val="00283E"/>
          <w:spacing w:val="-1"/>
          <w:sz w:val="28"/>
          <w:szCs w:val="28"/>
          <w:lang w:val="ro-RO"/>
        </w:rPr>
        <w:t>ig</w:t>
      </w:r>
      <w:r w:rsidRPr="006D6211">
        <w:rPr>
          <w:rFonts w:ascii="Arial" w:eastAsia="Arial" w:hAnsi="Arial" w:cs="Arial"/>
          <w:b/>
          <w:color w:val="00283E"/>
          <w:spacing w:val="1"/>
          <w:sz w:val="28"/>
          <w:szCs w:val="28"/>
          <w:lang w:val="ro-RO"/>
        </w:rPr>
        <w:t>ur</w:t>
      </w:r>
      <w:r w:rsidR="00E22BF1">
        <w:rPr>
          <w:rFonts w:ascii="Arial" w:eastAsia="Arial" w:hAnsi="Arial" w:cs="Arial"/>
          <w:b/>
          <w:color w:val="00283E"/>
          <w:spacing w:val="1"/>
          <w:sz w:val="28"/>
          <w:szCs w:val="28"/>
          <w:lang w:val="ro-RO"/>
        </w:rPr>
        <w:t>a</w:t>
      </w:r>
      <w:r w:rsidRPr="006D6211">
        <w:rPr>
          <w:rFonts w:ascii="Arial" w:eastAsia="Arial" w:hAnsi="Arial" w:cs="Arial"/>
          <w:b/>
          <w:color w:val="00283E"/>
          <w:sz w:val="28"/>
          <w:szCs w:val="28"/>
          <w:lang w:val="ro-RO"/>
        </w:rPr>
        <w:t xml:space="preserve"> </w:t>
      </w:r>
      <w:r w:rsidRPr="006D6211">
        <w:rPr>
          <w:rFonts w:ascii="Arial" w:eastAsia="Arial" w:hAnsi="Arial" w:cs="Arial"/>
          <w:b/>
          <w:color w:val="00283E"/>
          <w:spacing w:val="-3"/>
          <w:sz w:val="28"/>
          <w:szCs w:val="28"/>
          <w:lang w:val="ro-RO"/>
        </w:rPr>
        <w:t>7</w:t>
      </w:r>
      <w:r w:rsidRPr="006D6211">
        <w:rPr>
          <w:rFonts w:ascii="Arial" w:eastAsia="Arial" w:hAnsi="Arial" w:cs="Arial"/>
          <w:b/>
          <w:color w:val="00283E"/>
          <w:sz w:val="28"/>
          <w:szCs w:val="28"/>
          <w:lang w:val="ro-RO"/>
        </w:rPr>
        <w:t xml:space="preserve">. </w:t>
      </w:r>
      <w:r w:rsidR="00E22BF1">
        <w:rPr>
          <w:rFonts w:ascii="Arial" w:eastAsia="Arial" w:hAnsi="Arial" w:cs="Arial"/>
          <w:b/>
          <w:color w:val="00283E"/>
          <w:sz w:val="28"/>
          <w:szCs w:val="28"/>
          <w:lang w:val="ro-RO"/>
        </w:rPr>
        <w:t>Așteptări la nivel de țară</w:t>
      </w:r>
      <w:r w:rsidRPr="006D6211">
        <w:rPr>
          <w:rFonts w:ascii="Arial" w:eastAsia="Arial" w:hAnsi="Arial" w:cs="Arial"/>
          <w:b/>
          <w:color w:val="00283E"/>
          <w:spacing w:val="1"/>
          <w:sz w:val="28"/>
          <w:szCs w:val="28"/>
          <w:lang w:val="ro-RO"/>
        </w:rPr>
        <w:t xml:space="preserve"> </w:t>
      </w:r>
      <w:r w:rsidRPr="006D6211">
        <w:rPr>
          <w:rFonts w:ascii="Arial" w:eastAsia="Arial" w:hAnsi="Arial" w:cs="Arial"/>
          <w:b/>
          <w:color w:val="00283E"/>
          <w:sz w:val="28"/>
          <w:szCs w:val="28"/>
          <w:lang w:val="ro-RO"/>
        </w:rPr>
        <w:t>–</w:t>
      </w:r>
      <w:r w:rsidRPr="006D6211">
        <w:rPr>
          <w:rFonts w:ascii="Arial" w:eastAsia="Arial" w:hAnsi="Arial" w:cs="Arial"/>
          <w:b/>
          <w:color w:val="00283E"/>
          <w:spacing w:val="2"/>
          <w:sz w:val="28"/>
          <w:szCs w:val="28"/>
          <w:lang w:val="ro-RO"/>
        </w:rPr>
        <w:t xml:space="preserve"> </w:t>
      </w:r>
      <w:r w:rsidR="00E22BF1">
        <w:rPr>
          <w:rFonts w:ascii="Arial" w:eastAsia="Arial" w:hAnsi="Arial" w:cs="Arial"/>
          <w:b/>
          <w:color w:val="00283E"/>
          <w:spacing w:val="2"/>
          <w:sz w:val="28"/>
          <w:szCs w:val="28"/>
          <w:lang w:val="ro-RO"/>
        </w:rPr>
        <w:t xml:space="preserve">Indicii </w:t>
      </w:r>
      <w:r w:rsidRPr="006D6211">
        <w:rPr>
          <w:rFonts w:ascii="Arial" w:eastAsia="Arial" w:hAnsi="Arial" w:cs="Arial"/>
          <w:b/>
          <w:color w:val="00283E"/>
          <w:spacing w:val="-3"/>
          <w:sz w:val="28"/>
          <w:szCs w:val="28"/>
          <w:lang w:val="ro-RO"/>
        </w:rPr>
        <w:t>E</w:t>
      </w:r>
      <w:r w:rsidRPr="006D6211">
        <w:rPr>
          <w:rFonts w:ascii="Arial" w:eastAsia="Arial" w:hAnsi="Arial" w:cs="Arial"/>
          <w:b/>
          <w:color w:val="00283E"/>
          <w:sz w:val="28"/>
          <w:szCs w:val="28"/>
          <w:lang w:val="ro-RO"/>
        </w:rPr>
        <w:t>ES20</w:t>
      </w:r>
      <w:r w:rsidRPr="006D6211">
        <w:rPr>
          <w:rFonts w:ascii="Arial" w:eastAsia="Arial" w:hAnsi="Arial" w:cs="Arial"/>
          <w:b/>
          <w:color w:val="00283E"/>
          <w:spacing w:val="-1"/>
          <w:sz w:val="28"/>
          <w:szCs w:val="28"/>
          <w:lang w:val="ro-RO"/>
        </w:rPr>
        <w:t>2</w:t>
      </w:r>
      <w:r w:rsidRPr="006D6211">
        <w:rPr>
          <w:rFonts w:ascii="Arial" w:eastAsia="Arial" w:hAnsi="Arial" w:cs="Arial"/>
          <w:b/>
          <w:color w:val="00283E"/>
          <w:sz w:val="28"/>
          <w:szCs w:val="28"/>
          <w:lang w:val="ro-RO"/>
        </w:rPr>
        <w:t>3</w:t>
      </w:r>
    </w:p>
    <w:p w14:paraId="73A3204A" w14:textId="77777777" w:rsidR="00003DDF" w:rsidRPr="006D6211" w:rsidRDefault="00003DDF">
      <w:pPr>
        <w:spacing w:line="200" w:lineRule="exact"/>
        <w:rPr>
          <w:lang w:val="ro-RO"/>
        </w:rPr>
      </w:pPr>
    </w:p>
    <w:p w14:paraId="541AAB65" w14:textId="77777777" w:rsidR="00003DDF" w:rsidRPr="006D6211" w:rsidRDefault="00003DDF">
      <w:pPr>
        <w:spacing w:line="200" w:lineRule="exact"/>
        <w:rPr>
          <w:lang w:val="ro-RO"/>
        </w:rPr>
      </w:pPr>
    </w:p>
    <w:p w14:paraId="1E2E2CEB" w14:textId="77777777" w:rsidR="00003DDF" w:rsidRPr="006D6211" w:rsidRDefault="00003DDF">
      <w:pPr>
        <w:spacing w:line="200" w:lineRule="exact"/>
        <w:rPr>
          <w:lang w:val="ro-RO"/>
        </w:rPr>
      </w:pPr>
    </w:p>
    <w:p w14:paraId="6C7DE412" w14:textId="77777777" w:rsidR="00003DDF" w:rsidRPr="006D6211" w:rsidRDefault="00003DDF">
      <w:pPr>
        <w:spacing w:line="200" w:lineRule="exact"/>
        <w:rPr>
          <w:lang w:val="ro-RO"/>
        </w:rPr>
      </w:pPr>
    </w:p>
    <w:p w14:paraId="34A3894A" w14:textId="77777777" w:rsidR="00003DDF" w:rsidRPr="006D6211" w:rsidRDefault="00003DDF">
      <w:pPr>
        <w:spacing w:line="200" w:lineRule="exact"/>
        <w:rPr>
          <w:lang w:val="ro-RO"/>
        </w:rPr>
      </w:pPr>
    </w:p>
    <w:p w14:paraId="00D6B461" w14:textId="77777777" w:rsidR="00003DDF" w:rsidRPr="006D6211" w:rsidRDefault="00003DDF">
      <w:pPr>
        <w:spacing w:line="200" w:lineRule="exact"/>
        <w:rPr>
          <w:lang w:val="ro-RO"/>
        </w:rPr>
      </w:pPr>
    </w:p>
    <w:p w14:paraId="47D28E35" w14:textId="77777777" w:rsidR="00003DDF" w:rsidRPr="006D6211" w:rsidRDefault="00003DDF">
      <w:pPr>
        <w:spacing w:line="200" w:lineRule="exact"/>
        <w:rPr>
          <w:lang w:val="ro-RO"/>
        </w:rPr>
      </w:pPr>
    </w:p>
    <w:p w14:paraId="73A65E18" w14:textId="77777777" w:rsidR="00003DDF" w:rsidRPr="006D6211" w:rsidRDefault="00003DDF">
      <w:pPr>
        <w:spacing w:line="200" w:lineRule="exact"/>
        <w:rPr>
          <w:lang w:val="ro-RO"/>
        </w:rPr>
      </w:pPr>
    </w:p>
    <w:p w14:paraId="5074B807" w14:textId="77777777" w:rsidR="00003DDF" w:rsidRPr="006D6211" w:rsidRDefault="00003DDF">
      <w:pPr>
        <w:spacing w:line="200" w:lineRule="exact"/>
        <w:rPr>
          <w:lang w:val="ro-RO"/>
        </w:rPr>
      </w:pPr>
    </w:p>
    <w:p w14:paraId="28C4C162" w14:textId="77777777" w:rsidR="00003DDF" w:rsidRPr="006D6211" w:rsidRDefault="00003DDF">
      <w:pPr>
        <w:spacing w:line="200" w:lineRule="exact"/>
        <w:rPr>
          <w:lang w:val="ro-RO"/>
        </w:rPr>
      </w:pPr>
    </w:p>
    <w:p w14:paraId="1F3B821A" w14:textId="77777777" w:rsidR="00003DDF" w:rsidRPr="006D6211" w:rsidRDefault="00003DDF">
      <w:pPr>
        <w:spacing w:line="200" w:lineRule="exact"/>
        <w:rPr>
          <w:lang w:val="ro-RO"/>
        </w:rPr>
      </w:pPr>
    </w:p>
    <w:p w14:paraId="48FAED72" w14:textId="77777777" w:rsidR="00003DDF" w:rsidRPr="006D6211" w:rsidRDefault="00003DDF">
      <w:pPr>
        <w:spacing w:line="200" w:lineRule="exact"/>
        <w:rPr>
          <w:lang w:val="ro-RO"/>
        </w:rPr>
      </w:pPr>
    </w:p>
    <w:p w14:paraId="5D740BA0" w14:textId="77777777" w:rsidR="00003DDF" w:rsidRPr="006D6211" w:rsidRDefault="00003DDF">
      <w:pPr>
        <w:spacing w:line="200" w:lineRule="exact"/>
        <w:rPr>
          <w:lang w:val="ro-RO"/>
        </w:rPr>
      </w:pPr>
    </w:p>
    <w:p w14:paraId="47EED177" w14:textId="77777777" w:rsidR="00003DDF" w:rsidRPr="006D6211" w:rsidRDefault="00003DDF">
      <w:pPr>
        <w:spacing w:line="200" w:lineRule="exact"/>
        <w:rPr>
          <w:lang w:val="ro-RO"/>
        </w:rPr>
      </w:pPr>
    </w:p>
    <w:p w14:paraId="2FE6A1FD" w14:textId="77777777" w:rsidR="00003DDF" w:rsidRPr="006D6211" w:rsidRDefault="00003DDF">
      <w:pPr>
        <w:spacing w:line="200" w:lineRule="exact"/>
        <w:rPr>
          <w:lang w:val="ro-RO"/>
        </w:rPr>
      </w:pPr>
    </w:p>
    <w:p w14:paraId="3DE145FF" w14:textId="77777777" w:rsidR="00003DDF" w:rsidRPr="006D6211" w:rsidRDefault="00003DDF">
      <w:pPr>
        <w:spacing w:line="200" w:lineRule="exact"/>
        <w:rPr>
          <w:lang w:val="ro-RO"/>
        </w:rPr>
      </w:pPr>
    </w:p>
    <w:p w14:paraId="06470E5F" w14:textId="77777777" w:rsidR="00003DDF" w:rsidRPr="006D6211" w:rsidRDefault="00003DDF">
      <w:pPr>
        <w:spacing w:line="200" w:lineRule="exact"/>
        <w:rPr>
          <w:lang w:val="ro-RO"/>
        </w:rPr>
      </w:pPr>
    </w:p>
    <w:p w14:paraId="6EFF17F8" w14:textId="77777777" w:rsidR="00003DDF" w:rsidRPr="006D6211" w:rsidRDefault="00003DDF">
      <w:pPr>
        <w:spacing w:line="200" w:lineRule="exact"/>
        <w:rPr>
          <w:lang w:val="ro-RO"/>
        </w:rPr>
      </w:pPr>
    </w:p>
    <w:p w14:paraId="4B476D8B" w14:textId="77777777" w:rsidR="00003DDF" w:rsidRPr="006D6211" w:rsidRDefault="00003DDF">
      <w:pPr>
        <w:spacing w:line="200" w:lineRule="exact"/>
        <w:rPr>
          <w:lang w:val="ro-RO"/>
        </w:rPr>
      </w:pPr>
    </w:p>
    <w:p w14:paraId="0E424F6E" w14:textId="77777777" w:rsidR="00003DDF" w:rsidRPr="006D6211" w:rsidRDefault="00003DDF">
      <w:pPr>
        <w:spacing w:line="200" w:lineRule="exact"/>
        <w:rPr>
          <w:lang w:val="ro-RO"/>
        </w:rPr>
      </w:pPr>
    </w:p>
    <w:p w14:paraId="20EDF1F3" w14:textId="77777777" w:rsidR="00003DDF" w:rsidRPr="006D6211" w:rsidRDefault="00003DDF">
      <w:pPr>
        <w:spacing w:line="200" w:lineRule="exact"/>
        <w:rPr>
          <w:lang w:val="ro-RO"/>
        </w:rPr>
      </w:pPr>
    </w:p>
    <w:p w14:paraId="6367B996" w14:textId="77777777" w:rsidR="00003DDF" w:rsidRPr="006D6211" w:rsidRDefault="00003DDF">
      <w:pPr>
        <w:spacing w:line="200" w:lineRule="exact"/>
        <w:rPr>
          <w:lang w:val="ro-RO"/>
        </w:rPr>
      </w:pPr>
    </w:p>
    <w:p w14:paraId="5D661ED8" w14:textId="77777777" w:rsidR="00582940" w:rsidRDefault="00582940">
      <w:pPr>
        <w:spacing w:line="200" w:lineRule="exact"/>
        <w:rPr>
          <w:lang w:val="ro-RO"/>
        </w:rPr>
      </w:pPr>
    </w:p>
    <w:p w14:paraId="1D47A62E" w14:textId="1A661AA9" w:rsidR="00003DDF" w:rsidRPr="00582940" w:rsidRDefault="00582940">
      <w:pPr>
        <w:spacing w:line="200" w:lineRule="exact"/>
        <w:rPr>
          <w:rFonts w:ascii="Arial" w:hAnsi="Arial" w:cs="Arial"/>
          <w:b/>
          <w:bCs/>
          <w:lang w:val="ro-RO"/>
        </w:rPr>
      </w:pPr>
      <w:r w:rsidRPr="00582940">
        <w:rPr>
          <w:rFonts w:ascii="Arial" w:hAnsi="Arial" w:cs="Arial"/>
          <w:b/>
          <w:bCs/>
          <w:lang w:val="ro-RO"/>
        </w:rPr>
        <w:t>Vânzări Naționale</w:t>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t>Vânzări la export</w:t>
      </w:r>
    </w:p>
    <w:p w14:paraId="60BF01C2" w14:textId="77777777" w:rsidR="00003DDF" w:rsidRPr="006D6211" w:rsidRDefault="00003DDF">
      <w:pPr>
        <w:spacing w:line="200" w:lineRule="exact"/>
        <w:rPr>
          <w:lang w:val="ro-RO"/>
        </w:rPr>
      </w:pPr>
    </w:p>
    <w:p w14:paraId="1AB36185" w14:textId="77777777" w:rsidR="00003DDF" w:rsidRPr="006D6211" w:rsidRDefault="00003DDF">
      <w:pPr>
        <w:spacing w:line="200" w:lineRule="exact"/>
        <w:rPr>
          <w:lang w:val="ro-RO"/>
        </w:rPr>
      </w:pPr>
    </w:p>
    <w:p w14:paraId="6EB0F053" w14:textId="77777777" w:rsidR="00003DDF" w:rsidRPr="006D6211" w:rsidRDefault="00003DDF">
      <w:pPr>
        <w:spacing w:line="200" w:lineRule="exact"/>
        <w:rPr>
          <w:lang w:val="ro-RO"/>
        </w:rPr>
      </w:pPr>
    </w:p>
    <w:p w14:paraId="15008529" w14:textId="77777777" w:rsidR="00003DDF" w:rsidRPr="006D6211" w:rsidRDefault="00003DDF">
      <w:pPr>
        <w:spacing w:line="200" w:lineRule="exact"/>
        <w:rPr>
          <w:lang w:val="ro-RO"/>
        </w:rPr>
      </w:pPr>
    </w:p>
    <w:p w14:paraId="500123AD" w14:textId="77777777" w:rsidR="00003DDF" w:rsidRPr="006D6211" w:rsidRDefault="00003DDF">
      <w:pPr>
        <w:spacing w:line="200" w:lineRule="exact"/>
        <w:rPr>
          <w:lang w:val="ro-RO"/>
        </w:rPr>
      </w:pPr>
    </w:p>
    <w:p w14:paraId="56C27D03" w14:textId="77777777" w:rsidR="00003DDF" w:rsidRPr="006D6211" w:rsidRDefault="00003DDF">
      <w:pPr>
        <w:spacing w:line="200" w:lineRule="exact"/>
        <w:rPr>
          <w:lang w:val="ro-RO"/>
        </w:rPr>
      </w:pPr>
    </w:p>
    <w:p w14:paraId="7E42BBC5" w14:textId="77777777" w:rsidR="00003DDF" w:rsidRPr="006D6211" w:rsidRDefault="00003DDF">
      <w:pPr>
        <w:spacing w:line="200" w:lineRule="exact"/>
        <w:rPr>
          <w:lang w:val="ro-RO"/>
        </w:rPr>
      </w:pPr>
    </w:p>
    <w:p w14:paraId="612A730B" w14:textId="77777777" w:rsidR="00003DDF" w:rsidRPr="006D6211" w:rsidRDefault="00003DDF">
      <w:pPr>
        <w:spacing w:line="200" w:lineRule="exact"/>
        <w:rPr>
          <w:lang w:val="ro-RO"/>
        </w:rPr>
      </w:pPr>
    </w:p>
    <w:p w14:paraId="348C5E37" w14:textId="77777777" w:rsidR="00003DDF" w:rsidRPr="006D6211" w:rsidRDefault="00003DDF">
      <w:pPr>
        <w:spacing w:line="200" w:lineRule="exact"/>
        <w:rPr>
          <w:lang w:val="ro-RO"/>
        </w:rPr>
      </w:pPr>
    </w:p>
    <w:p w14:paraId="08072911" w14:textId="77777777" w:rsidR="00003DDF" w:rsidRPr="006D6211" w:rsidRDefault="00003DDF">
      <w:pPr>
        <w:spacing w:line="200" w:lineRule="exact"/>
        <w:rPr>
          <w:lang w:val="ro-RO"/>
        </w:rPr>
      </w:pPr>
    </w:p>
    <w:p w14:paraId="15BF36C9" w14:textId="77777777" w:rsidR="00003DDF" w:rsidRPr="006D6211" w:rsidRDefault="00003DDF">
      <w:pPr>
        <w:spacing w:line="200" w:lineRule="exact"/>
        <w:rPr>
          <w:lang w:val="ro-RO"/>
        </w:rPr>
      </w:pPr>
    </w:p>
    <w:p w14:paraId="63A58D0B" w14:textId="77777777" w:rsidR="00003DDF" w:rsidRPr="006D6211" w:rsidRDefault="00003DDF">
      <w:pPr>
        <w:spacing w:line="200" w:lineRule="exact"/>
        <w:rPr>
          <w:lang w:val="ro-RO"/>
        </w:rPr>
      </w:pPr>
    </w:p>
    <w:p w14:paraId="6120B889" w14:textId="77777777" w:rsidR="00003DDF" w:rsidRPr="006D6211" w:rsidRDefault="00003DDF">
      <w:pPr>
        <w:spacing w:line="200" w:lineRule="exact"/>
        <w:rPr>
          <w:lang w:val="ro-RO"/>
        </w:rPr>
      </w:pPr>
    </w:p>
    <w:p w14:paraId="3F543BEF" w14:textId="77777777" w:rsidR="00003DDF" w:rsidRPr="006D6211" w:rsidRDefault="00003DDF">
      <w:pPr>
        <w:spacing w:line="200" w:lineRule="exact"/>
        <w:rPr>
          <w:lang w:val="ro-RO"/>
        </w:rPr>
      </w:pPr>
    </w:p>
    <w:p w14:paraId="1D8C0356" w14:textId="77777777" w:rsidR="00003DDF" w:rsidRPr="006D6211" w:rsidRDefault="00003DDF">
      <w:pPr>
        <w:spacing w:line="200" w:lineRule="exact"/>
        <w:rPr>
          <w:lang w:val="ro-RO"/>
        </w:rPr>
      </w:pPr>
    </w:p>
    <w:p w14:paraId="1F68C6F9" w14:textId="77777777" w:rsidR="00003DDF" w:rsidRPr="006D6211" w:rsidRDefault="00003DDF">
      <w:pPr>
        <w:spacing w:line="200" w:lineRule="exact"/>
        <w:rPr>
          <w:lang w:val="ro-RO"/>
        </w:rPr>
      </w:pPr>
    </w:p>
    <w:p w14:paraId="11A5F1F0" w14:textId="77777777" w:rsidR="00003DDF" w:rsidRPr="006D6211" w:rsidRDefault="00003DDF">
      <w:pPr>
        <w:spacing w:line="200" w:lineRule="exact"/>
        <w:rPr>
          <w:lang w:val="ro-RO"/>
        </w:rPr>
      </w:pPr>
    </w:p>
    <w:p w14:paraId="263F2F7F" w14:textId="77777777" w:rsidR="00003DDF" w:rsidRPr="006D6211" w:rsidRDefault="00003DDF">
      <w:pPr>
        <w:spacing w:line="200" w:lineRule="exact"/>
        <w:rPr>
          <w:lang w:val="ro-RO"/>
        </w:rPr>
      </w:pPr>
    </w:p>
    <w:p w14:paraId="610DF486" w14:textId="77777777" w:rsidR="00003DDF" w:rsidRPr="006D6211" w:rsidRDefault="00003DDF">
      <w:pPr>
        <w:spacing w:line="200" w:lineRule="exact"/>
        <w:rPr>
          <w:lang w:val="ro-RO"/>
        </w:rPr>
      </w:pPr>
    </w:p>
    <w:p w14:paraId="6F6AAD44" w14:textId="77777777" w:rsidR="00003DDF" w:rsidRPr="006D6211" w:rsidRDefault="00003DDF">
      <w:pPr>
        <w:spacing w:line="200" w:lineRule="exact"/>
        <w:rPr>
          <w:lang w:val="ro-RO"/>
        </w:rPr>
      </w:pPr>
    </w:p>
    <w:p w14:paraId="6A85FBD1" w14:textId="0233CB7E" w:rsidR="00003DDF" w:rsidRPr="00582940" w:rsidRDefault="00582940">
      <w:pPr>
        <w:spacing w:line="200" w:lineRule="exact"/>
        <w:rPr>
          <w:rFonts w:ascii="Arial" w:hAnsi="Arial" w:cs="Arial"/>
          <w:b/>
          <w:bCs/>
          <w:lang w:val="ro-RO"/>
        </w:rPr>
      </w:pPr>
      <w:r w:rsidRPr="00582940">
        <w:rPr>
          <w:rFonts w:ascii="Arial" w:hAnsi="Arial" w:cs="Arial"/>
          <w:b/>
          <w:bCs/>
          <w:lang w:val="ro-RO"/>
        </w:rPr>
        <w:t xml:space="preserve">Angajări </w:t>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t>Investiții</w:t>
      </w:r>
    </w:p>
    <w:p w14:paraId="311A7358" w14:textId="77777777" w:rsidR="00003DDF" w:rsidRPr="006D6211" w:rsidRDefault="00003DDF">
      <w:pPr>
        <w:spacing w:before="12" w:line="220" w:lineRule="exact"/>
        <w:rPr>
          <w:sz w:val="22"/>
          <w:szCs w:val="22"/>
          <w:lang w:val="ro-RO"/>
        </w:rPr>
      </w:pPr>
    </w:p>
    <w:p w14:paraId="5EC7B874" w14:textId="77777777" w:rsidR="00003DDF" w:rsidRPr="006D6211" w:rsidRDefault="001457D2">
      <w:pPr>
        <w:ind w:left="1667"/>
        <w:rPr>
          <w:lang w:val="ro-RO"/>
        </w:rPr>
      </w:pPr>
      <w:r>
        <w:rPr>
          <w:lang w:val="ro-RO"/>
        </w:rPr>
        <w:pict w14:anchorId="16782B22">
          <v:shape id="_x0000_i1027" type="#_x0000_t75" style="width:4in;height:171.75pt">
            <v:imagedata r:id="rId42" o:title=""/>
          </v:shape>
        </w:pict>
      </w:r>
    </w:p>
    <w:p w14:paraId="124DEBE5" w14:textId="4EE53789" w:rsidR="00582940" w:rsidRPr="00D93BB2" w:rsidRDefault="00582940">
      <w:pPr>
        <w:spacing w:before="1" w:line="160" w:lineRule="exact"/>
        <w:rPr>
          <w:rFonts w:ascii="Arial" w:hAnsi="Arial" w:cs="Arial"/>
          <w:b/>
          <w:bCs/>
          <w:sz w:val="18"/>
          <w:szCs w:val="18"/>
          <w:lang w:val="ro-RO"/>
        </w:rPr>
      </w:pPr>
      <w:r>
        <w:rPr>
          <w:sz w:val="17"/>
          <w:szCs w:val="17"/>
          <w:lang w:val="ro-RO"/>
        </w:rPr>
        <w:tab/>
      </w:r>
      <w:r>
        <w:rPr>
          <w:sz w:val="17"/>
          <w:szCs w:val="17"/>
          <w:lang w:val="ro-RO"/>
        </w:rPr>
        <w:tab/>
      </w:r>
      <w:r>
        <w:rPr>
          <w:sz w:val="17"/>
          <w:szCs w:val="17"/>
          <w:lang w:val="ro-RO"/>
        </w:rPr>
        <w:tab/>
      </w:r>
      <w:r>
        <w:rPr>
          <w:sz w:val="17"/>
          <w:szCs w:val="17"/>
          <w:lang w:val="ro-RO"/>
        </w:rPr>
        <w:tab/>
      </w:r>
      <w:r>
        <w:rPr>
          <w:sz w:val="17"/>
          <w:szCs w:val="17"/>
          <w:lang w:val="ro-RO"/>
        </w:rPr>
        <w:tab/>
      </w:r>
      <w:r w:rsidRPr="00D93BB2">
        <w:rPr>
          <w:rFonts w:ascii="Arial" w:hAnsi="Arial" w:cs="Arial"/>
          <w:b/>
          <w:bCs/>
          <w:sz w:val="18"/>
          <w:szCs w:val="18"/>
          <w:lang w:val="ro-RO"/>
        </w:rPr>
        <w:t>Încrederea în afacere</w:t>
      </w:r>
    </w:p>
    <w:p w14:paraId="20B90D46" w14:textId="77777777" w:rsidR="00582940" w:rsidRDefault="00582940" w:rsidP="002636BB">
      <w:pPr>
        <w:spacing w:line="220" w:lineRule="exact"/>
        <w:ind w:left="100"/>
        <w:jc w:val="both"/>
        <w:rPr>
          <w:rStyle w:val="rynqvb"/>
          <w:rFonts w:ascii="Arial" w:eastAsiaTheme="minorEastAsia" w:hAnsi="Arial" w:cs="Arial"/>
          <w:lang w:val="ro-RO"/>
        </w:rPr>
      </w:pPr>
    </w:p>
    <w:p w14:paraId="69F135BE" w14:textId="4A906680" w:rsidR="00003DDF" w:rsidRPr="002636BB" w:rsidRDefault="002C01D4" w:rsidP="002636BB">
      <w:pPr>
        <w:spacing w:line="220" w:lineRule="exact"/>
        <w:ind w:left="100"/>
        <w:jc w:val="both"/>
        <w:rPr>
          <w:rFonts w:ascii="Arial" w:eastAsia="Arial" w:hAnsi="Arial" w:cs="Arial"/>
          <w:lang w:val="ro-RO"/>
        </w:rPr>
      </w:pPr>
      <w:r w:rsidRPr="002636BB">
        <w:rPr>
          <w:rStyle w:val="rynqvb"/>
          <w:rFonts w:ascii="Arial" w:eastAsiaTheme="minorEastAsia" w:hAnsi="Arial" w:cs="Arial"/>
          <w:lang w:val="ro-RO"/>
        </w:rPr>
        <w:t>Notă: sunt prezentați indicii EES2023 la nivel de țară.</w:t>
      </w:r>
      <w:r w:rsidRPr="002636BB">
        <w:rPr>
          <w:rStyle w:val="hwtze"/>
          <w:rFonts w:ascii="Arial" w:eastAsiaTheme="majorEastAsia" w:hAnsi="Arial" w:cs="Arial"/>
          <w:lang w:val="ro-RO"/>
        </w:rPr>
        <w:t xml:space="preserve"> </w:t>
      </w:r>
      <w:r w:rsidRPr="002636BB">
        <w:rPr>
          <w:rStyle w:val="rynqvb"/>
          <w:rFonts w:ascii="Arial" w:eastAsiaTheme="minorEastAsia" w:hAnsi="Arial" w:cs="Arial"/>
          <w:lang w:val="ro-RO"/>
        </w:rPr>
        <w:t>Potrivit legendei, verdele corespunde unei așteptări naționale pozitive, în timp ce culoarea roșie semnalează o scădere așteptată la nivelurile din 2023 față de 2022.</w:t>
      </w:r>
    </w:p>
    <w:p w14:paraId="65A7A5C5" w14:textId="77777777" w:rsidR="00003DDF" w:rsidRPr="006D6211" w:rsidRDefault="00003DDF">
      <w:pPr>
        <w:spacing w:before="8" w:line="120" w:lineRule="exact"/>
        <w:rPr>
          <w:sz w:val="12"/>
          <w:szCs w:val="12"/>
          <w:lang w:val="ro-RO"/>
        </w:rPr>
      </w:pPr>
    </w:p>
    <w:p w14:paraId="6B8F580C" w14:textId="763F08EC" w:rsidR="00003DDF" w:rsidRDefault="00003DDF">
      <w:pPr>
        <w:spacing w:line="200" w:lineRule="exact"/>
        <w:rPr>
          <w:lang w:val="ro-RO"/>
        </w:rPr>
      </w:pPr>
    </w:p>
    <w:p w14:paraId="0D5DA762" w14:textId="77777777" w:rsidR="00003DDF" w:rsidRPr="006D6211" w:rsidRDefault="00003DDF">
      <w:pPr>
        <w:spacing w:line="200" w:lineRule="exact"/>
        <w:rPr>
          <w:lang w:val="ro-RO"/>
        </w:rPr>
      </w:pPr>
    </w:p>
    <w:p w14:paraId="5CEB0263" w14:textId="77777777" w:rsidR="00003DDF" w:rsidRPr="006D6211" w:rsidRDefault="00003DDF">
      <w:pPr>
        <w:spacing w:line="200" w:lineRule="exact"/>
        <w:rPr>
          <w:lang w:val="ro-RO"/>
        </w:rPr>
      </w:pPr>
    </w:p>
    <w:p w14:paraId="3EC77B1D" w14:textId="77777777" w:rsidR="00003DDF" w:rsidRPr="006D6211" w:rsidRDefault="007F0EF2">
      <w:pPr>
        <w:spacing w:before="32"/>
        <w:ind w:right="113"/>
        <w:jc w:val="right"/>
        <w:rPr>
          <w:rFonts w:ascii="Arial" w:eastAsia="Arial" w:hAnsi="Arial" w:cs="Arial"/>
          <w:sz w:val="22"/>
          <w:szCs w:val="22"/>
          <w:lang w:val="ro-RO"/>
        </w:rPr>
        <w:sectPr w:rsidR="00003DDF" w:rsidRPr="006D6211">
          <w:headerReference w:type="default" r:id="rId43"/>
          <w:footerReference w:type="default" r:id="rId44"/>
          <w:pgSz w:w="11920" w:h="16840"/>
          <w:pgMar w:top="-20" w:right="1020" w:bottom="280" w:left="1460" w:header="0" w:footer="0" w:gutter="0"/>
          <w:cols w:space="708"/>
        </w:sectPr>
      </w:pPr>
      <w:r w:rsidRPr="006D6211">
        <w:rPr>
          <w:rFonts w:ascii="Arial" w:eastAsia="Arial" w:hAnsi="Arial" w:cs="Arial"/>
          <w:color w:val="00283E"/>
          <w:sz w:val="22"/>
          <w:szCs w:val="22"/>
          <w:lang w:val="ro-RO"/>
        </w:rPr>
        <w:t>22</w:t>
      </w:r>
    </w:p>
    <w:p w14:paraId="05CAD7A3" w14:textId="77777777" w:rsidR="00003DDF" w:rsidRPr="006D6211" w:rsidRDefault="00003DDF">
      <w:pPr>
        <w:spacing w:before="7" w:line="140" w:lineRule="exact"/>
        <w:rPr>
          <w:sz w:val="14"/>
          <w:szCs w:val="14"/>
          <w:lang w:val="ro-RO"/>
        </w:rPr>
      </w:pPr>
    </w:p>
    <w:p w14:paraId="51BF425C" w14:textId="77777777" w:rsidR="00003DDF" w:rsidRPr="006D6211" w:rsidRDefault="00003DDF">
      <w:pPr>
        <w:spacing w:line="200" w:lineRule="exact"/>
        <w:rPr>
          <w:lang w:val="ro-RO"/>
        </w:rPr>
      </w:pPr>
    </w:p>
    <w:p w14:paraId="31619B77" w14:textId="77777777" w:rsidR="00003DDF" w:rsidRPr="006D6211" w:rsidRDefault="00003DDF">
      <w:pPr>
        <w:spacing w:line="200" w:lineRule="exact"/>
        <w:rPr>
          <w:lang w:val="ro-RO"/>
        </w:rPr>
      </w:pPr>
    </w:p>
    <w:p w14:paraId="0895E81F" w14:textId="329B13CA" w:rsidR="00003DDF" w:rsidRPr="006D6211" w:rsidRDefault="007F0EF2">
      <w:pPr>
        <w:spacing w:before="25"/>
        <w:ind w:left="4028"/>
        <w:rPr>
          <w:rFonts w:ascii="Arial" w:eastAsia="Arial" w:hAnsi="Arial" w:cs="Arial"/>
          <w:sz w:val="28"/>
          <w:szCs w:val="28"/>
          <w:lang w:val="ro-RO"/>
        </w:rPr>
      </w:pPr>
      <w:r w:rsidRPr="006D6211">
        <w:rPr>
          <w:rFonts w:ascii="Arial" w:eastAsia="Arial" w:hAnsi="Arial" w:cs="Arial"/>
          <w:b/>
          <w:color w:val="00283E"/>
          <w:spacing w:val="1"/>
          <w:sz w:val="28"/>
          <w:szCs w:val="28"/>
          <w:lang w:val="ro-RO"/>
        </w:rPr>
        <w:t>F</w:t>
      </w:r>
      <w:r w:rsidRPr="006D6211">
        <w:rPr>
          <w:rFonts w:ascii="Arial" w:eastAsia="Arial" w:hAnsi="Arial" w:cs="Arial"/>
          <w:b/>
          <w:color w:val="00283E"/>
          <w:spacing w:val="-1"/>
          <w:sz w:val="28"/>
          <w:szCs w:val="28"/>
          <w:lang w:val="ro-RO"/>
        </w:rPr>
        <w:t>ig</w:t>
      </w:r>
      <w:r w:rsidRPr="006D6211">
        <w:rPr>
          <w:rFonts w:ascii="Arial" w:eastAsia="Arial" w:hAnsi="Arial" w:cs="Arial"/>
          <w:b/>
          <w:color w:val="00283E"/>
          <w:spacing w:val="1"/>
          <w:sz w:val="28"/>
          <w:szCs w:val="28"/>
          <w:lang w:val="ro-RO"/>
        </w:rPr>
        <w:t>ur</w:t>
      </w:r>
      <w:r w:rsidR="002636BB">
        <w:rPr>
          <w:rFonts w:ascii="Arial" w:eastAsia="Arial" w:hAnsi="Arial" w:cs="Arial"/>
          <w:b/>
          <w:color w:val="00283E"/>
          <w:spacing w:val="1"/>
          <w:sz w:val="28"/>
          <w:szCs w:val="28"/>
          <w:lang w:val="ro-RO"/>
        </w:rPr>
        <w:t>a</w:t>
      </w:r>
      <w:r w:rsidRPr="006D6211">
        <w:rPr>
          <w:rFonts w:ascii="Arial" w:eastAsia="Arial" w:hAnsi="Arial" w:cs="Arial"/>
          <w:b/>
          <w:color w:val="00283E"/>
          <w:spacing w:val="-1"/>
          <w:sz w:val="28"/>
          <w:szCs w:val="28"/>
          <w:lang w:val="ro-RO"/>
        </w:rPr>
        <w:t xml:space="preserve"> </w:t>
      </w:r>
      <w:r w:rsidRPr="006D6211">
        <w:rPr>
          <w:rFonts w:ascii="Arial" w:eastAsia="Arial" w:hAnsi="Arial" w:cs="Arial"/>
          <w:b/>
          <w:color w:val="00283E"/>
          <w:spacing w:val="-3"/>
          <w:sz w:val="28"/>
          <w:szCs w:val="28"/>
          <w:lang w:val="ro-RO"/>
        </w:rPr>
        <w:t>8</w:t>
      </w:r>
      <w:r w:rsidRPr="006D6211">
        <w:rPr>
          <w:rFonts w:ascii="Arial" w:eastAsia="Arial" w:hAnsi="Arial" w:cs="Arial"/>
          <w:b/>
          <w:color w:val="00283E"/>
          <w:sz w:val="28"/>
          <w:szCs w:val="28"/>
          <w:lang w:val="ro-RO"/>
        </w:rPr>
        <w:t xml:space="preserve">. </w:t>
      </w:r>
      <w:r w:rsidR="002636BB">
        <w:rPr>
          <w:rFonts w:ascii="Arial" w:eastAsia="Arial" w:hAnsi="Arial" w:cs="Arial"/>
          <w:b/>
          <w:color w:val="00283E"/>
          <w:sz w:val="28"/>
          <w:szCs w:val="28"/>
          <w:lang w:val="ro-RO"/>
        </w:rPr>
        <w:t>Principalele provocări în funcție de țară</w:t>
      </w:r>
      <w:r w:rsidRPr="006D6211">
        <w:rPr>
          <w:rFonts w:ascii="Arial" w:eastAsia="Arial" w:hAnsi="Arial" w:cs="Arial"/>
          <w:b/>
          <w:color w:val="00283E"/>
          <w:spacing w:val="6"/>
          <w:sz w:val="28"/>
          <w:szCs w:val="28"/>
          <w:lang w:val="ro-RO"/>
        </w:rPr>
        <w:t xml:space="preserve"> </w:t>
      </w:r>
      <w:r w:rsidRPr="006D6211">
        <w:rPr>
          <w:rFonts w:ascii="Arial" w:eastAsia="Arial" w:hAnsi="Arial" w:cs="Arial"/>
          <w:b/>
          <w:color w:val="00283E"/>
          <w:sz w:val="28"/>
          <w:szCs w:val="28"/>
          <w:lang w:val="ro-RO"/>
        </w:rPr>
        <w:t>–</w:t>
      </w:r>
      <w:r w:rsidRPr="006D6211">
        <w:rPr>
          <w:rFonts w:ascii="Arial" w:eastAsia="Arial" w:hAnsi="Arial" w:cs="Arial"/>
          <w:b/>
          <w:color w:val="00283E"/>
          <w:spacing w:val="-1"/>
          <w:sz w:val="28"/>
          <w:szCs w:val="28"/>
          <w:lang w:val="ro-RO"/>
        </w:rPr>
        <w:t xml:space="preserve"> </w:t>
      </w:r>
      <w:r w:rsidRPr="006D6211">
        <w:rPr>
          <w:rFonts w:ascii="Arial" w:eastAsia="Arial" w:hAnsi="Arial" w:cs="Arial"/>
          <w:b/>
          <w:color w:val="00283E"/>
          <w:sz w:val="28"/>
          <w:szCs w:val="28"/>
          <w:lang w:val="ro-RO"/>
        </w:rPr>
        <w:t>E</w:t>
      </w:r>
      <w:r w:rsidRPr="006D6211">
        <w:rPr>
          <w:rFonts w:ascii="Arial" w:eastAsia="Arial" w:hAnsi="Arial" w:cs="Arial"/>
          <w:b/>
          <w:color w:val="00283E"/>
          <w:spacing w:val="-3"/>
          <w:sz w:val="28"/>
          <w:szCs w:val="28"/>
          <w:lang w:val="ro-RO"/>
        </w:rPr>
        <w:t>E</w:t>
      </w:r>
      <w:r w:rsidRPr="006D6211">
        <w:rPr>
          <w:rFonts w:ascii="Arial" w:eastAsia="Arial" w:hAnsi="Arial" w:cs="Arial"/>
          <w:b/>
          <w:color w:val="00283E"/>
          <w:sz w:val="28"/>
          <w:szCs w:val="28"/>
          <w:lang w:val="ro-RO"/>
        </w:rPr>
        <w:t>S2023</w:t>
      </w:r>
    </w:p>
    <w:p w14:paraId="79F6901A" w14:textId="77777777" w:rsidR="00003DDF" w:rsidRPr="006D6211" w:rsidRDefault="00003DDF">
      <w:pPr>
        <w:spacing w:before="7" w:line="240" w:lineRule="exact"/>
        <w:rPr>
          <w:sz w:val="24"/>
          <w:szCs w:val="24"/>
          <w:lang w:val="ro-RO"/>
        </w:rPr>
      </w:pPr>
    </w:p>
    <w:p w14:paraId="0303210C" w14:textId="05E97617" w:rsidR="00003DDF" w:rsidRPr="006D6211" w:rsidRDefault="001457D2">
      <w:pPr>
        <w:ind w:left="114"/>
        <w:rPr>
          <w:lang w:val="ro-RO"/>
        </w:rPr>
      </w:pPr>
      <w:r>
        <w:rPr>
          <w:lang w:val="ro-RO"/>
        </w:rPr>
        <w:pict w14:anchorId="1B1B6596">
          <v:shape id="_x0000_i1028" type="#_x0000_t75" style="width:729.75pt;height:359.25pt">
            <v:imagedata r:id="rId45" o:title=""/>
          </v:shape>
        </w:pict>
      </w:r>
    </w:p>
    <w:p w14:paraId="2A17768B" w14:textId="73FCD5CB" w:rsidR="00003DDF" w:rsidRDefault="008B37D6" w:rsidP="00F72B5A">
      <w:pPr>
        <w:pStyle w:val="ListParagraph"/>
        <w:ind w:left="2124" w:firstLine="708"/>
        <w:rPr>
          <w:sz w:val="16"/>
          <w:szCs w:val="16"/>
          <w:lang w:val="ro-RO"/>
        </w:rPr>
      </w:pPr>
      <w:r>
        <w:rPr>
          <w:sz w:val="16"/>
          <w:szCs w:val="16"/>
          <w:lang w:val="ro-RO"/>
        </w:rPr>
        <w:t>Acces ieftin la energie și materii prime</w:t>
      </w:r>
      <w:r w:rsidR="00F72B5A">
        <w:rPr>
          <w:sz w:val="16"/>
          <w:szCs w:val="16"/>
          <w:lang w:val="ro-RO"/>
        </w:rPr>
        <w:tab/>
      </w:r>
      <w:r w:rsidR="00F72B5A">
        <w:rPr>
          <w:sz w:val="16"/>
          <w:szCs w:val="16"/>
          <w:lang w:val="ro-RO"/>
        </w:rPr>
        <w:tab/>
      </w:r>
      <w:r w:rsidR="00F72B5A">
        <w:rPr>
          <w:sz w:val="16"/>
          <w:szCs w:val="16"/>
          <w:lang w:val="ro-RO"/>
        </w:rPr>
        <w:tab/>
      </w:r>
      <w:r w:rsidR="00F72B5A">
        <w:rPr>
          <w:sz w:val="16"/>
          <w:szCs w:val="16"/>
          <w:lang w:val="ro-RO"/>
        </w:rPr>
        <w:tab/>
      </w:r>
      <w:r w:rsidR="00F72B5A">
        <w:rPr>
          <w:sz w:val="16"/>
          <w:szCs w:val="16"/>
          <w:lang w:val="ro-RO"/>
        </w:rPr>
        <w:tab/>
      </w:r>
      <w:r w:rsidR="00F72B5A">
        <w:rPr>
          <w:sz w:val="16"/>
          <w:szCs w:val="16"/>
          <w:lang w:val="ro-RO"/>
        </w:rPr>
        <w:tab/>
        <w:t>- lipsa de muncitori calificați</w:t>
      </w:r>
    </w:p>
    <w:p w14:paraId="3EC6E06B" w14:textId="1A4EFE49" w:rsidR="008B37D6" w:rsidRPr="00F72B5A" w:rsidRDefault="00F72B5A" w:rsidP="00F72B5A">
      <w:pPr>
        <w:ind w:left="2832"/>
        <w:rPr>
          <w:sz w:val="16"/>
          <w:szCs w:val="16"/>
          <w:lang w:val="ro-RO"/>
        </w:rPr>
      </w:pPr>
      <w:r w:rsidRPr="00F72B5A">
        <w:rPr>
          <w:sz w:val="16"/>
          <w:szCs w:val="16"/>
          <w:lang w:val="ro-RO"/>
        </w:rPr>
        <w:t>Condiții de finanțare</w:t>
      </w:r>
      <w:r>
        <w:rPr>
          <w:sz w:val="16"/>
          <w:szCs w:val="16"/>
          <w:lang w:val="ro-RO"/>
        </w:rPr>
        <w:tab/>
      </w:r>
      <w:r>
        <w:rPr>
          <w:sz w:val="16"/>
          <w:szCs w:val="16"/>
          <w:lang w:val="ro-RO"/>
        </w:rPr>
        <w:tab/>
      </w:r>
      <w:r>
        <w:rPr>
          <w:sz w:val="16"/>
          <w:szCs w:val="16"/>
          <w:lang w:val="ro-RO"/>
        </w:rPr>
        <w:tab/>
      </w:r>
      <w:r>
        <w:rPr>
          <w:sz w:val="16"/>
          <w:szCs w:val="16"/>
          <w:lang w:val="ro-RO"/>
        </w:rPr>
        <w:tab/>
      </w:r>
      <w:r>
        <w:rPr>
          <w:sz w:val="16"/>
          <w:szCs w:val="16"/>
          <w:lang w:val="ro-RO"/>
        </w:rPr>
        <w:tab/>
      </w:r>
      <w:r>
        <w:rPr>
          <w:sz w:val="16"/>
          <w:szCs w:val="16"/>
          <w:lang w:val="ro-RO"/>
        </w:rPr>
        <w:tab/>
      </w:r>
      <w:r>
        <w:rPr>
          <w:sz w:val="16"/>
          <w:szCs w:val="16"/>
          <w:lang w:val="ro-RO"/>
        </w:rPr>
        <w:tab/>
      </w:r>
      <w:r>
        <w:rPr>
          <w:sz w:val="16"/>
          <w:szCs w:val="16"/>
          <w:lang w:val="ro-RO"/>
        </w:rPr>
        <w:tab/>
        <w:t>- Potențiale noi restricții COVID</w:t>
      </w:r>
    </w:p>
    <w:p w14:paraId="410A0850" w14:textId="2EC4911D" w:rsidR="00F72B5A" w:rsidRDefault="00F72B5A" w:rsidP="00F72B5A">
      <w:pPr>
        <w:pStyle w:val="ListParagraph"/>
        <w:ind w:left="2130" w:firstLine="702"/>
        <w:rPr>
          <w:sz w:val="16"/>
          <w:szCs w:val="16"/>
          <w:lang w:val="ro-RO"/>
        </w:rPr>
      </w:pPr>
      <w:r>
        <w:rPr>
          <w:sz w:val="16"/>
          <w:szCs w:val="16"/>
          <w:lang w:val="ro-RO"/>
        </w:rPr>
        <w:t>Întreruperea lanțului de aprovizionare</w:t>
      </w:r>
      <w:r>
        <w:rPr>
          <w:sz w:val="16"/>
          <w:szCs w:val="16"/>
          <w:lang w:val="ro-RO"/>
        </w:rPr>
        <w:tab/>
      </w:r>
      <w:r>
        <w:rPr>
          <w:sz w:val="16"/>
          <w:szCs w:val="16"/>
          <w:lang w:val="ro-RO"/>
        </w:rPr>
        <w:tab/>
      </w:r>
      <w:r>
        <w:rPr>
          <w:sz w:val="16"/>
          <w:szCs w:val="16"/>
          <w:lang w:val="ro-RO"/>
        </w:rPr>
        <w:tab/>
      </w:r>
      <w:r>
        <w:rPr>
          <w:sz w:val="16"/>
          <w:szCs w:val="16"/>
          <w:lang w:val="ro-RO"/>
        </w:rPr>
        <w:tab/>
      </w:r>
      <w:r>
        <w:rPr>
          <w:sz w:val="16"/>
          <w:szCs w:val="16"/>
          <w:lang w:val="ro-RO"/>
        </w:rPr>
        <w:tab/>
      </w:r>
      <w:r>
        <w:rPr>
          <w:sz w:val="16"/>
          <w:szCs w:val="16"/>
          <w:lang w:val="ro-RO"/>
        </w:rPr>
        <w:tab/>
        <w:t>- Cerințe de durabilitate</w:t>
      </w:r>
    </w:p>
    <w:p w14:paraId="51DF0DCC" w14:textId="437493D8" w:rsidR="00F72B5A" w:rsidRDefault="00F72B5A" w:rsidP="00F72B5A">
      <w:pPr>
        <w:pStyle w:val="ListParagraph"/>
        <w:ind w:left="2130" w:firstLine="702"/>
        <w:rPr>
          <w:sz w:val="16"/>
          <w:szCs w:val="16"/>
          <w:lang w:val="ro-RO"/>
        </w:rPr>
      </w:pPr>
      <w:r>
        <w:rPr>
          <w:sz w:val="16"/>
          <w:szCs w:val="16"/>
          <w:lang w:val="ro-RO"/>
        </w:rPr>
        <w:t>Costurile muncii</w:t>
      </w:r>
    </w:p>
    <w:p w14:paraId="6A58A899" w14:textId="77777777" w:rsidR="00F72B5A" w:rsidRPr="008B37D6" w:rsidRDefault="00F72B5A" w:rsidP="00F72B5A">
      <w:pPr>
        <w:pStyle w:val="ListParagraph"/>
        <w:ind w:left="714"/>
        <w:rPr>
          <w:sz w:val="16"/>
          <w:szCs w:val="16"/>
          <w:lang w:val="ro-RO"/>
        </w:rPr>
      </w:pPr>
    </w:p>
    <w:p w14:paraId="612B7A47" w14:textId="7D641A91" w:rsidR="00003DDF" w:rsidRPr="002636BB" w:rsidRDefault="002636BB" w:rsidP="002636BB">
      <w:pPr>
        <w:ind w:left="540" w:right="636"/>
        <w:jc w:val="both"/>
        <w:rPr>
          <w:rFonts w:ascii="Arial" w:eastAsia="Arial" w:hAnsi="Arial" w:cs="Arial"/>
          <w:lang w:val="ro-RO"/>
        </w:rPr>
        <w:sectPr w:rsidR="00003DDF" w:rsidRPr="002636BB">
          <w:headerReference w:type="default" r:id="rId46"/>
          <w:footerReference w:type="default" r:id="rId47"/>
          <w:pgSz w:w="16840" w:h="11920" w:orient="landscape"/>
          <w:pgMar w:top="1120" w:right="1000" w:bottom="280" w:left="1020" w:header="0" w:footer="514" w:gutter="0"/>
          <w:cols w:space="708"/>
        </w:sectPr>
      </w:pPr>
      <w:r w:rsidRPr="00582940">
        <w:rPr>
          <w:rStyle w:val="rynqvb"/>
          <w:rFonts w:ascii="Arial" w:eastAsiaTheme="minorEastAsia" w:hAnsi="Arial" w:cs="Arial"/>
          <w:b/>
          <w:bCs/>
          <w:lang w:val="ro-RO"/>
        </w:rPr>
        <w:t>Notă</w:t>
      </w:r>
      <w:r w:rsidRPr="002636BB">
        <w:rPr>
          <w:rStyle w:val="rynqvb"/>
          <w:rFonts w:ascii="Arial" w:eastAsiaTheme="minorEastAsia" w:hAnsi="Arial" w:cs="Arial"/>
          <w:lang w:val="ro-RO"/>
        </w:rPr>
        <w:t>: Companiile au fost rugate – la întrebarea 6 – să selecteze până la trei provocări pe care se așteaptă să le facă față în 2023. Sunt prezentate procentul companiilor – la nivel național – care selectează una dintre cele șase provocări.</w:t>
      </w:r>
    </w:p>
    <w:p w14:paraId="5BFEE715" w14:textId="77777777" w:rsidR="00003DDF" w:rsidRPr="006D6211" w:rsidRDefault="001457D2">
      <w:pPr>
        <w:spacing w:before="7" w:line="140" w:lineRule="exact"/>
        <w:rPr>
          <w:sz w:val="14"/>
          <w:szCs w:val="14"/>
          <w:lang w:val="ro-RO"/>
        </w:rPr>
      </w:pPr>
      <w:r>
        <w:rPr>
          <w:lang w:val="ro-RO"/>
        </w:rPr>
        <w:pict w14:anchorId="0514E1BF">
          <v:group id="_x0000_s2069" style="position:absolute;margin-left:49.45pt;margin-top:136.45pt;width:754.25pt;height:314.45pt;z-index:-4738;mso-position-horizontal-relative:page;mso-position-vertical-relative:page" coordorigin="989,2729" coordsize="15085,6289">
            <v:shape id="_x0000_s2071" type="#_x0000_t75" style="position:absolute;left:7409;top:2822;width:8665;height:6196">
              <v:imagedata r:id="rId48" o:title=""/>
            </v:shape>
            <v:shape id="_x0000_s2070" type="#_x0000_t75" style="position:absolute;left:989;top:2729;width:8080;height:6172">
              <v:imagedata r:id="rId49" o:title=""/>
            </v:shape>
            <w10:wrap anchorx="page" anchory="page"/>
          </v:group>
        </w:pict>
      </w:r>
    </w:p>
    <w:p w14:paraId="5CF4030B" w14:textId="77777777" w:rsidR="00003DDF" w:rsidRPr="006D6211" w:rsidRDefault="00003DDF">
      <w:pPr>
        <w:spacing w:line="200" w:lineRule="exact"/>
        <w:rPr>
          <w:lang w:val="ro-RO"/>
        </w:rPr>
      </w:pPr>
    </w:p>
    <w:p w14:paraId="1825A4D9" w14:textId="77777777" w:rsidR="00003DDF" w:rsidRPr="006D6211" w:rsidRDefault="00003DDF">
      <w:pPr>
        <w:spacing w:line="200" w:lineRule="exact"/>
        <w:rPr>
          <w:lang w:val="ro-RO"/>
        </w:rPr>
      </w:pPr>
    </w:p>
    <w:p w14:paraId="7731E93A" w14:textId="55DB468D" w:rsidR="00003DDF" w:rsidRPr="006D6211" w:rsidRDefault="007F0EF2">
      <w:pPr>
        <w:spacing w:before="25"/>
        <w:ind w:left="3412"/>
        <w:rPr>
          <w:rFonts w:ascii="Arial" w:eastAsia="Arial" w:hAnsi="Arial" w:cs="Arial"/>
          <w:sz w:val="28"/>
          <w:szCs w:val="28"/>
          <w:lang w:val="ro-RO"/>
        </w:rPr>
      </w:pPr>
      <w:r w:rsidRPr="006D6211">
        <w:rPr>
          <w:rFonts w:ascii="Arial" w:eastAsia="Arial" w:hAnsi="Arial" w:cs="Arial"/>
          <w:b/>
          <w:color w:val="00283E"/>
          <w:spacing w:val="1"/>
          <w:sz w:val="28"/>
          <w:szCs w:val="28"/>
          <w:lang w:val="ro-RO"/>
        </w:rPr>
        <w:t>F</w:t>
      </w:r>
      <w:r w:rsidRPr="006D6211">
        <w:rPr>
          <w:rFonts w:ascii="Arial" w:eastAsia="Arial" w:hAnsi="Arial" w:cs="Arial"/>
          <w:b/>
          <w:color w:val="00283E"/>
          <w:spacing w:val="-1"/>
          <w:sz w:val="28"/>
          <w:szCs w:val="28"/>
          <w:lang w:val="ro-RO"/>
        </w:rPr>
        <w:t>ig</w:t>
      </w:r>
      <w:r w:rsidRPr="006D6211">
        <w:rPr>
          <w:rFonts w:ascii="Arial" w:eastAsia="Arial" w:hAnsi="Arial" w:cs="Arial"/>
          <w:b/>
          <w:color w:val="00283E"/>
          <w:spacing w:val="1"/>
          <w:sz w:val="28"/>
          <w:szCs w:val="28"/>
          <w:lang w:val="ro-RO"/>
        </w:rPr>
        <w:t>ur</w:t>
      </w:r>
      <w:r w:rsidR="002636BB">
        <w:rPr>
          <w:rFonts w:ascii="Arial" w:eastAsia="Arial" w:hAnsi="Arial" w:cs="Arial"/>
          <w:b/>
          <w:color w:val="00283E"/>
          <w:spacing w:val="1"/>
          <w:sz w:val="28"/>
          <w:szCs w:val="28"/>
          <w:lang w:val="ro-RO"/>
        </w:rPr>
        <w:t>a</w:t>
      </w:r>
      <w:r w:rsidRPr="006D6211">
        <w:rPr>
          <w:rFonts w:ascii="Arial" w:eastAsia="Arial" w:hAnsi="Arial" w:cs="Arial"/>
          <w:b/>
          <w:color w:val="00283E"/>
          <w:spacing w:val="-1"/>
          <w:sz w:val="28"/>
          <w:szCs w:val="28"/>
          <w:lang w:val="ro-RO"/>
        </w:rPr>
        <w:t xml:space="preserve"> </w:t>
      </w:r>
      <w:r w:rsidRPr="006D6211">
        <w:rPr>
          <w:rFonts w:ascii="Arial" w:eastAsia="Arial" w:hAnsi="Arial" w:cs="Arial"/>
          <w:b/>
          <w:color w:val="00283E"/>
          <w:spacing w:val="-3"/>
          <w:sz w:val="28"/>
          <w:szCs w:val="28"/>
          <w:lang w:val="ro-RO"/>
        </w:rPr>
        <w:t>9</w:t>
      </w:r>
      <w:r w:rsidRPr="006D6211">
        <w:rPr>
          <w:rFonts w:ascii="Arial" w:eastAsia="Arial" w:hAnsi="Arial" w:cs="Arial"/>
          <w:b/>
          <w:color w:val="00283E"/>
          <w:sz w:val="28"/>
          <w:szCs w:val="28"/>
          <w:lang w:val="ro-RO"/>
        </w:rPr>
        <w:t xml:space="preserve">. </w:t>
      </w:r>
      <w:r w:rsidRPr="006D6211">
        <w:rPr>
          <w:rFonts w:ascii="Arial" w:eastAsia="Arial" w:hAnsi="Arial" w:cs="Arial"/>
          <w:b/>
          <w:color w:val="00283E"/>
          <w:spacing w:val="-1"/>
          <w:sz w:val="28"/>
          <w:szCs w:val="28"/>
          <w:lang w:val="ro-RO"/>
        </w:rPr>
        <w:t>To</w:t>
      </w:r>
      <w:r w:rsidRPr="006D6211">
        <w:rPr>
          <w:rFonts w:ascii="Arial" w:eastAsia="Arial" w:hAnsi="Arial" w:cs="Arial"/>
          <w:b/>
          <w:color w:val="00283E"/>
          <w:sz w:val="28"/>
          <w:szCs w:val="28"/>
          <w:lang w:val="ro-RO"/>
        </w:rPr>
        <w:t>p</w:t>
      </w:r>
      <w:r w:rsidRPr="006D6211">
        <w:rPr>
          <w:rFonts w:ascii="Arial" w:eastAsia="Arial" w:hAnsi="Arial" w:cs="Arial"/>
          <w:b/>
          <w:color w:val="00283E"/>
          <w:spacing w:val="2"/>
          <w:sz w:val="28"/>
          <w:szCs w:val="28"/>
          <w:lang w:val="ro-RO"/>
        </w:rPr>
        <w:t xml:space="preserve"> </w:t>
      </w:r>
      <w:r w:rsidRPr="006D6211">
        <w:rPr>
          <w:rFonts w:ascii="Arial" w:eastAsia="Arial" w:hAnsi="Arial" w:cs="Arial"/>
          <w:b/>
          <w:color w:val="00283E"/>
          <w:sz w:val="28"/>
          <w:szCs w:val="28"/>
          <w:lang w:val="ro-RO"/>
        </w:rPr>
        <w:t>2</w:t>
      </w:r>
      <w:r w:rsidRPr="006D6211">
        <w:rPr>
          <w:rFonts w:ascii="Arial" w:eastAsia="Arial" w:hAnsi="Arial" w:cs="Arial"/>
          <w:b/>
          <w:color w:val="00283E"/>
          <w:spacing w:val="-3"/>
          <w:sz w:val="28"/>
          <w:szCs w:val="28"/>
          <w:lang w:val="ro-RO"/>
        </w:rPr>
        <w:t xml:space="preserve"> </w:t>
      </w:r>
      <w:r w:rsidR="002636BB">
        <w:rPr>
          <w:rFonts w:ascii="Arial" w:eastAsia="Arial" w:hAnsi="Arial" w:cs="Arial"/>
          <w:b/>
          <w:color w:val="00283E"/>
          <w:spacing w:val="-3"/>
          <w:sz w:val="28"/>
          <w:szCs w:val="28"/>
          <w:lang w:val="ro-RO"/>
        </w:rPr>
        <w:t>Provocări în funcție de țară</w:t>
      </w:r>
      <w:r w:rsidRPr="006D6211">
        <w:rPr>
          <w:rFonts w:ascii="Arial" w:eastAsia="Arial" w:hAnsi="Arial" w:cs="Arial"/>
          <w:b/>
          <w:color w:val="00283E"/>
          <w:spacing w:val="7"/>
          <w:sz w:val="28"/>
          <w:szCs w:val="28"/>
          <w:lang w:val="ro-RO"/>
        </w:rPr>
        <w:t xml:space="preserve"> </w:t>
      </w:r>
      <w:r w:rsidRPr="006D6211">
        <w:rPr>
          <w:rFonts w:ascii="Arial" w:eastAsia="Arial" w:hAnsi="Arial" w:cs="Arial"/>
          <w:b/>
          <w:color w:val="00283E"/>
          <w:sz w:val="28"/>
          <w:szCs w:val="28"/>
          <w:lang w:val="ro-RO"/>
        </w:rPr>
        <w:t>–</w:t>
      </w:r>
      <w:r w:rsidRPr="006D6211">
        <w:rPr>
          <w:rFonts w:ascii="Arial" w:eastAsia="Arial" w:hAnsi="Arial" w:cs="Arial"/>
          <w:b/>
          <w:color w:val="00283E"/>
          <w:spacing w:val="-1"/>
          <w:sz w:val="28"/>
          <w:szCs w:val="28"/>
          <w:lang w:val="ro-RO"/>
        </w:rPr>
        <w:t xml:space="preserve"> </w:t>
      </w:r>
      <w:r w:rsidRPr="006D6211">
        <w:rPr>
          <w:rFonts w:ascii="Arial" w:eastAsia="Arial" w:hAnsi="Arial" w:cs="Arial"/>
          <w:b/>
          <w:color w:val="00283E"/>
          <w:sz w:val="28"/>
          <w:szCs w:val="28"/>
          <w:lang w:val="ro-RO"/>
        </w:rPr>
        <w:t>E</w:t>
      </w:r>
      <w:r w:rsidRPr="006D6211">
        <w:rPr>
          <w:rFonts w:ascii="Arial" w:eastAsia="Arial" w:hAnsi="Arial" w:cs="Arial"/>
          <w:b/>
          <w:color w:val="00283E"/>
          <w:spacing w:val="-3"/>
          <w:sz w:val="28"/>
          <w:szCs w:val="28"/>
          <w:lang w:val="ro-RO"/>
        </w:rPr>
        <w:t>E</w:t>
      </w:r>
      <w:r w:rsidRPr="006D6211">
        <w:rPr>
          <w:rFonts w:ascii="Arial" w:eastAsia="Arial" w:hAnsi="Arial" w:cs="Arial"/>
          <w:b/>
          <w:color w:val="00283E"/>
          <w:sz w:val="28"/>
          <w:szCs w:val="28"/>
          <w:lang w:val="ro-RO"/>
        </w:rPr>
        <w:t>S2023</w:t>
      </w:r>
    </w:p>
    <w:p w14:paraId="50CD5273" w14:textId="77777777" w:rsidR="00003DDF" w:rsidRPr="006D6211" w:rsidRDefault="00003DDF">
      <w:pPr>
        <w:spacing w:line="200" w:lineRule="exact"/>
        <w:rPr>
          <w:lang w:val="ro-RO"/>
        </w:rPr>
      </w:pPr>
    </w:p>
    <w:p w14:paraId="6FE0F3B2" w14:textId="77777777" w:rsidR="00003DDF" w:rsidRPr="006D6211" w:rsidRDefault="00003DDF">
      <w:pPr>
        <w:spacing w:line="200" w:lineRule="exact"/>
        <w:rPr>
          <w:lang w:val="ro-RO"/>
        </w:rPr>
      </w:pPr>
    </w:p>
    <w:p w14:paraId="23F1DF6A" w14:textId="77777777" w:rsidR="00003DDF" w:rsidRPr="006D6211" w:rsidRDefault="00003DDF">
      <w:pPr>
        <w:spacing w:line="200" w:lineRule="exact"/>
        <w:rPr>
          <w:lang w:val="ro-RO"/>
        </w:rPr>
      </w:pPr>
    </w:p>
    <w:p w14:paraId="1114A0C7" w14:textId="77777777" w:rsidR="00003DDF" w:rsidRPr="006D6211" w:rsidRDefault="00003DDF">
      <w:pPr>
        <w:spacing w:line="200" w:lineRule="exact"/>
        <w:rPr>
          <w:lang w:val="ro-RO"/>
        </w:rPr>
      </w:pPr>
    </w:p>
    <w:p w14:paraId="5F68BFC4" w14:textId="77777777" w:rsidR="00003DDF" w:rsidRPr="006D6211" w:rsidRDefault="00003DDF">
      <w:pPr>
        <w:spacing w:line="200" w:lineRule="exact"/>
        <w:rPr>
          <w:lang w:val="ro-RO"/>
        </w:rPr>
      </w:pPr>
    </w:p>
    <w:p w14:paraId="5091BB5D" w14:textId="77777777" w:rsidR="00003DDF" w:rsidRPr="006D6211" w:rsidRDefault="00003DDF">
      <w:pPr>
        <w:spacing w:line="200" w:lineRule="exact"/>
        <w:rPr>
          <w:lang w:val="ro-RO"/>
        </w:rPr>
      </w:pPr>
    </w:p>
    <w:p w14:paraId="01CDAD9D" w14:textId="77777777" w:rsidR="00003DDF" w:rsidRPr="006D6211" w:rsidRDefault="00003DDF">
      <w:pPr>
        <w:spacing w:line="200" w:lineRule="exact"/>
        <w:rPr>
          <w:lang w:val="ro-RO"/>
        </w:rPr>
      </w:pPr>
    </w:p>
    <w:p w14:paraId="4A8A16CF" w14:textId="77777777" w:rsidR="00003DDF" w:rsidRPr="006D6211" w:rsidRDefault="00003DDF">
      <w:pPr>
        <w:spacing w:line="200" w:lineRule="exact"/>
        <w:rPr>
          <w:lang w:val="ro-RO"/>
        </w:rPr>
      </w:pPr>
    </w:p>
    <w:p w14:paraId="2E99D493" w14:textId="77777777" w:rsidR="00003DDF" w:rsidRPr="006D6211" w:rsidRDefault="00003DDF">
      <w:pPr>
        <w:spacing w:line="200" w:lineRule="exact"/>
        <w:rPr>
          <w:lang w:val="ro-RO"/>
        </w:rPr>
      </w:pPr>
    </w:p>
    <w:p w14:paraId="5E7CDFEC" w14:textId="77777777" w:rsidR="00003DDF" w:rsidRPr="006D6211" w:rsidRDefault="00003DDF">
      <w:pPr>
        <w:spacing w:line="200" w:lineRule="exact"/>
        <w:rPr>
          <w:lang w:val="ro-RO"/>
        </w:rPr>
      </w:pPr>
    </w:p>
    <w:p w14:paraId="77A73660" w14:textId="77777777" w:rsidR="00003DDF" w:rsidRPr="006D6211" w:rsidRDefault="00003DDF">
      <w:pPr>
        <w:spacing w:line="200" w:lineRule="exact"/>
        <w:rPr>
          <w:lang w:val="ro-RO"/>
        </w:rPr>
      </w:pPr>
    </w:p>
    <w:p w14:paraId="64DDF251" w14:textId="77777777" w:rsidR="00003DDF" w:rsidRPr="006D6211" w:rsidRDefault="00003DDF">
      <w:pPr>
        <w:spacing w:line="200" w:lineRule="exact"/>
        <w:rPr>
          <w:lang w:val="ro-RO"/>
        </w:rPr>
      </w:pPr>
    </w:p>
    <w:p w14:paraId="31A5E791" w14:textId="77777777" w:rsidR="00003DDF" w:rsidRPr="006D6211" w:rsidRDefault="00003DDF">
      <w:pPr>
        <w:spacing w:line="200" w:lineRule="exact"/>
        <w:rPr>
          <w:lang w:val="ro-RO"/>
        </w:rPr>
      </w:pPr>
    </w:p>
    <w:p w14:paraId="44B16CDC" w14:textId="77777777" w:rsidR="00003DDF" w:rsidRPr="006D6211" w:rsidRDefault="00003DDF">
      <w:pPr>
        <w:spacing w:line="200" w:lineRule="exact"/>
        <w:rPr>
          <w:lang w:val="ro-RO"/>
        </w:rPr>
      </w:pPr>
    </w:p>
    <w:p w14:paraId="65A9FCD3" w14:textId="77777777" w:rsidR="00003DDF" w:rsidRPr="006D6211" w:rsidRDefault="00003DDF">
      <w:pPr>
        <w:spacing w:line="200" w:lineRule="exact"/>
        <w:rPr>
          <w:lang w:val="ro-RO"/>
        </w:rPr>
      </w:pPr>
    </w:p>
    <w:p w14:paraId="455520BD" w14:textId="77777777" w:rsidR="00003DDF" w:rsidRPr="006D6211" w:rsidRDefault="00003DDF">
      <w:pPr>
        <w:spacing w:line="200" w:lineRule="exact"/>
        <w:rPr>
          <w:lang w:val="ro-RO"/>
        </w:rPr>
      </w:pPr>
    </w:p>
    <w:p w14:paraId="6DD5D6B0" w14:textId="77777777" w:rsidR="00003DDF" w:rsidRPr="006D6211" w:rsidRDefault="00003DDF">
      <w:pPr>
        <w:spacing w:line="200" w:lineRule="exact"/>
        <w:rPr>
          <w:lang w:val="ro-RO"/>
        </w:rPr>
      </w:pPr>
    </w:p>
    <w:p w14:paraId="3F9A0A95" w14:textId="77777777" w:rsidR="00003DDF" w:rsidRPr="006D6211" w:rsidRDefault="00003DDF">
      <w:pPr>
        <w:spacing w:line="200" w:lineRule="exact"/>
        <w:rPr>
          <w:lang w:val="ro-RO"/>
        </w:rPr>
      </w:pPr>
    </w:p>
    <w:p w14:paraId="1394DEA8" w14:textId="77777777" w:rsidR="00003DDF" w:rsidRPr="006D6211" w:rsidRDefault="00003DDF">
      <w:pPr>
        <w:spacing w:line="200" w:lineRule="exact"/>
        <w:rPr>
          <w:lang w:val="ro-RO"/>
        </w:rPr>
      </w:pPr>
    </w:p>
    <w:p w14:paraId="512E956B" w14:textId="77777777" w:rsidR="00003DDF" w:rsidRPr="006D6211" w:rsidRDefault="00003DDF">
      <w:pPr>
        <w:spacing w:line="200" w:lineRule="exact"/>
        <w:rPr>
          <w:lang w:val="ro-RO"/>
        </w:rPr>
      </w:pPr>
    </w:p>
    <w:p w14:paraId="0327012B" w14:textId="77777777" w:rsidR="00003DDF" w:rsidRPr="006D6211" w:rsidRDefault="00003DDF">
      <w:pPr>
        <w:spacing w:line="200" w:lineRule="exact"/>
        <w:rPr>
          <w:lang w:val="ro-RO"/>
        </w:rPr>
      </w:pPr>
    </w:p>
    <w:p w14:paraId="0A647331" w14:textId="77777777" w:rsidR="00003DDF" w:rsidRPr="006D6211" w:rsidRDefault="00003DDF">
      <w:pPr>
        <w:spacing w:line="200" w:lineRule="exact"/>
        <w:rPr>
          <w:lang w:val="ro-RO"/>
        </w:rPr>
      </w:pPr>
    </w:p>
    <w:p w14:paraId="4AA3C47E" w14:textId="77777777" w:rsidR="00003DDF" w:rsidRPr="006D6211" w:rsidRDefault="00003DDF">
      <w:pPr>
        <w:spacing w:line="200" w:lineRule="exact"/>
        <w:rPr>
          <w:lang w:val="ro-RO"/>
        </w:rPr>
      </w:pPr>
    </w:p>
    <w:p w14:paraId="07B5EE42" w14:textId="77777777" w:rsidR="00003DDF" w:rsidRPr="006D6211" w:rsidRDefault="00003DDF">
      <w:pPr>
        <w:spacing w:line="200" w:lineRule="exact"/>
        <w:rPr>
          <w:lang w:val="ro-RO"/>
        </w:rPr>
      </w:pPr>
    </w:p>
    <w:p w14:paraId="69821205" w14:textId="77777777" w:rsidR="00003DDF" w:rsidRPr="006D6211" w:rsidRDefault="00003DDF">
      <w:pPr>
        <w:spacing w:line="200" w:lineRule="exact"/>
        <w:rPr>
          <w:lang w:val="ro-RO"/>
        </w:rPr>
      </w:pPr>
    </w:p>
    <w:p w14:paraId="3DFA44ED" w14:textId="77777777" w:rsidR="00003DDF" w:rsidRPr="006D6211" w:rsidRDefault="00003DDF">
      <w:pPr>
        <w:spacing w:line="200" w:lineRule="exact"/>
        <w:rPr>
          <w:lang w:val="ro-RO"/>
        </w:rPr>
      </w:pPr>
    </w:p>
    <w:p w14:paraId="4532FC48" w14:textId="77777777" w:rsidR="00003DDF" w:rsidRPr="006D6211" w:rsidRDefault="00003DDF">
      <w:pPr>
        <w:spacing w:line="200" w:lineRule="exact"/>
        <w:rPr>
          <w:lang w:val="ro-RO"/>
        </w:rPr>
      </w:pPr>
    </w:p>
    <w:p w14:paraId="50053B3C" w14:textId="77777777" w:rsidR="00003DDF" w:rsidRPr="006D6211" w:rsidRDefault="00003DDF">
      <w:pPr>
        <w:spacing w:line="200" w:lineRule="exact"/>
        <w:rPr>
          <w:lang w:val="ro-RO"/>
        </w:rPr>
      </w:pPr>
    </w:p>
    <w:p w14:paraId="73BE47E8" w14:textId="77777777" w:rsidR="00003DDF" w:rsidRPr="006D6211" w:rsidRDefault="00003DDF">
      <w:pPr>
        <w:spacing w:line="200" w:lineRule="exact"/>
        <w:rPr>
          <w:lang w:val="ro-RO"/>
        </w:rPr>
      </w:pPr>
    </w:p>
    <w:p w14:paraId="65D98AB0" w14:textId="77777777" w:rsidR="00003DDF" w:rsidRPr="006D6211" w:rsidRDefault="00003DDF">
      <w:pPr>
        <w:spacing w:line="200" w:lineRule="exact"/>
        <w:rPr>
          <w:lang w:val="ro-RO"/>
        </w:rPr>
      </w:pPr>
    </w:p>
    <w:p w14:paraId="65AA6212" w14:textId="77777777" w:rsidR="00003DDF" w:rsidRPr="006D6211" w:rsidRDefault="00003DDF">
      <w:pPr>
        <w:spacing w:line="200" w:lineRule="exact"/>
        <w:rPr>
          <w:lang w:val="ro-RO"/>
        </w:rPr>
      </w:pPr>
    </w:p>
    <w:p w14:paraId="5481281A" w14:textId="77777777" w:rsidR="00003DDF" w:rsidRPr="006D6211" w:rsidRDefault="00003DDF">
      <w:pPr>
        <w:spacing w:line="200" w:lineRule="exact"/>
        <w:rPr>
          <w:lang w:val="ro-RO"/>
        </w:rPr>
      </w:pPr>
    </w:p>
    <w:p w14:paraId="79EC45EF" w14:textId="77777777" w:rsidR="00003DDF" w:rsidRPr="006D6211" w:rsidRDefault="00003DDF">
      <w:pPr>
        <w:spacing w:line="200" w:lineRule="exact"/>
        <w:rPr>
          <w:lang w:val="ro-RO"/>
        </w:rPr>
      </w:pPr>
    </w:p>
    <w:p w14:paraId="7843CF84" w14:textId="77777777" w:rsidR="00003DDF" w:rsidRPr="006D6211" w:rsidRDefault="00003DDF">
      <w:pPr>
        <w:spacing w:line="200" w:lineRule="exact"/>
        <w:rPr>
          <w:lang w:val="ro-RO"/>
        </w:rPr>
      </w:pPr>
    </w:p>
    <w:p w14:paraId="5C7CF828" w14:textId="77777777" w:rsidR="00003DDF" w:rsidRPr="006D6211" w:rsidRDefault="00003DDF">
      <w:pPr>
        <w:spacing w:line="200" w:lineRule="exact"/>
        <w:rPr>
          <w:lang w:val="ro-RO"/>
        </w:rPr>
      </w:pPr>
    </w:p>
    <w:p w14:paraId="41490474" w14:textId="5363FDC9" w:rsidR="00003DDF" w:rsidRPr="00582940" w:rsidRDefault="00582940">
      <w:pPr>
        <w:spacing w:line="200" w:lineRule="exact"/>
        <w:rPr>
          <w:rFonts w:ascii="Arial" w:hAnsi="Arial" w:cs="Arial"/>
          <w:b/>
          <w:bCs/>
          <w:lang w:val="ro-RO"/>
        </w:rPr>
      </w:pPr>
      <w:r w:rsidRPr="00582940">
        <w:rPr>
          <w:rFonts w:ascii="Arial" w:hAnsi="Arial" w:cs="Arial"/>
          <w:b/>
          <w:bCs/>
          <w:lang w:val="ro-RO"/>
        </w:rPr>
        <w:t>Acces ieftin la energie și materii prime</w:t>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r>
      <w:r>
        <w:rPr>
          <w:rFonts w:ascii="Arial" w:hAnsi="Arial" w:cs="Arial"/>
          <w:b/>
          <w:bCs/>
          <w:lang w:val="ro-RO"/>
        </w:rPr>
        <w:tab/>
        <w:t>Lipsa de muncitori calificați</w:t>
      </w:r>
    </w:p>
    <w:p w14:paraId="293C9B87" w14:textId="77777777" w:rsidR="00003DDF" w:rsidRPr="006D6211" w:rsidRDefault="00003DDF">
      <w:pPr>
        <w:spacing w:before="14" w:line="240" w:lineRule="exact"/>
        <w:rPr>
          <w:sz w:val="24"/>
          <w:szCs w:val="24"/>
          <w:lang w:val="ro-RO"/>
        </w:rPr>
      </w:pPr>
    </w:p>
    <w:p w14:paraId="1527452A" w14:textId="29D707AC" w:rsidR="00003DDF" w:rsidRPr="002636BB" w:rsidRDefault="002636BB" w:rsidP="002636BB">
      <w:pPr>
        <w:spacing w:line="275" w:lineRule="auto"/>
        <w:ind w:left="119" w:right="658"/>
        <w:jc w:val="both"/>
        <w:rPr>
          <w:rFonts w:ascii="Arial" w:eastAsia="Arial" w:hAnsi="Arial" w:cs="Arial"/>
          <w:lang w:val="ro-RO"/>
        </w:rPr>
        <w:sectPr w:rsidR="00003DDF" w:rsidRPr="002636BB">
          <w:pgSz w:w="16840" w:h="11920" w:orient="landscape"/>
          <w:pgMar w:top="1120" w:right="1300" w:bottom="280" w:left="1580" w:header="0" w:footer="514" w:gutter="0"/>
          <w:cols w:space="708"/>
        </w:sectPr>
      </w:pPr>
      <w:r w:rsidRPr="00582940">
        <w:rPr>
          <w:rStyle w:val="rynqvb"/>
          <w:rFonts w:ascii="Arial" w:eastAsiaTheme="minorEastAsia" w:hAnsi="Arial" w:cs="Arial"/>
          <w:b/>
          <w:bCs/>
          <w:lang w:val="ro-RO"/>
        </w:rPr>
        <w:t>Notă</w:t>
      </w:r>
      <w:r w:rsidRPr="002636BB">
        <w:rPr>
          <w:rStyle w:val="rynqvb"/>
          <w:rFonts w:ascii="Arial" w:eastAsiaTheme="minorEastAsia" w:hAnsi="Arial" w:cs="Arial"/>
          <w:lang w:val="ro-RO"/>
        </w:rPr>
        <w:t>: Harta celor două provocări principale pentru companii în 2023 pe țară.</w:t>
      </w:r>
      <w:r w:rsidRPr="002636BB">
        <w:rPr>
          <w:rStyle w:val="hwtze"/>
          <w:rFonts w:ascii="Arial" w:eastAsiaTheme="majorEastAsia" w:hAnsi="Arial" w:cs="Arial"/>
          <w:lang w:val="ro-RO"/>
        </w:rPr>
        <w:t xml:space="preserve"> </w:t>
      </w:r>
      <w:r w:rsidRPr="002636BB">
        <w:rPr>
          <w:rStyle w:val="rynqvb"/>
          <w:rFonts w:ascii="Arial" w:eastAsiaTheme="minorEastAsia" w:hAnsi="Arial" w:cs="Arial"/>
          <w:lang w:val="ro-RO"/>
        </w:rPr>
        <w:t>Harta na</w:t>
      </w:r>
      <w:r>
        <w:rPr>
          <w:rStyle w:val="rynqvb"/>
          <w:rFonts w:ascii="Arial" w:eastAsiaTheme="minorEastAsia" w:hAnsi="Arial" w:cs="Arial"/>
          <w:lang w:val="ro-RO"/>
        </w:rPr>
        <w:t>ț</w:t>
      </w:r>
      <w:r w:rsidRPr="002636BB">
        <w:rPr>
          <w:rStyle w:val="rynqvb"/>
          <w:rFonts w:ascii="Arial" w:eastAsiaTheme="minorEastAsia" w:hAnsi="Arial" w:cs="Arial"/>
          <w:lang w:val="ro-RO"/>
        </w:rPr>
        <w:t>ional</w:t>
      </w:r>
      <w:r>
        <w:rPr>
          <w:rStyle w:val="rynqvb"/>
          <w:rFonts w:ascii="Arial" w:eastAsiaTheme="minorEastAsia" w:hAnsi="Arial" w:cs="Arial"/>
          <w:lang w:val="ro-RO"/>
        </w:rPr>
        <w:t>ă</w:t>
      </w:r>
      <w:r w:rsidRPr="002636BB">
        <w:rPr>
          <w:rStyle w:val="rynqvb"/>
          <w:rFonts w:ascii="Arial" w:eastAsiaTheme="minorEastAsia" w:hAnsi="Arial" w:cs="Arial"/>
          <w:lang w:val="ro-RO"/>
        </w:rPr>
        <w:t xml:space="preserve"> permite vizualizarea </w:t>
      </w:r>
      <w:r>
        <w:rPr>
          <w:rStyle w:val="rynqvb"/>
          <w:rFonts w:ascii="Arial" w:eastAsiaTheme="minorEastAsia" w:hAnsi="Arial" w:cs="Arial"/>
          <w:lang w:val="ro-RO"/>
        </w:rPr>
        <w:t>ță</w:t>
      </w:r>
      <w:r w:rsidRPr="002636BB">
        <w:rPr>
          <w:rStyle w:val="rynqvb"/>
          <w:rFonts w:ascii="Arial" w:eastAsiaTheme="minorEastAsia" w:hAnsi="Arial" w:cs="Arial"/>
          <w:lang w:val="ro-RO"/>
        </w:rPr>
        <w:t>rilor cu un grad mai mare de expunere (</w:t>
      </w:r>
      <w:r>
        <w:rPr>
          <w:rStyle w:val="rynqvb"/>
          <w:rFonts w:ascii="Arial" w:eastAsiaTheme="minorEastAsia" w:hAnsi="Arial" w:cs="Arial"/>
          <w:lang w:val="ro-RO"/>
        </w:rPr>
        <w:t>î</w:t>
      </w:r>
      <w:r w:rsidRPr="002636BB">
        <w:rPr>
          <w:rStyle w:val="rynqvb"/>
          <w:rFonts w:ascii="Arial" w:eastAsiaTheme="minorEastAsia" w:hAnsi="Arial" w:cs="Arial"/>
          <w:lang w:val="ro-RO"/>
        </w:rPr>
        <w:t xml:space="preserve">ntuneric) la factorul luat in considerare </w:t>
      </w:r>
      <w:r>
        <w:rPr>
          <w:rStyle w:val="rynqvb"/>
          <w:rFonts w:ascii="Arial" w:eastAsiaTheme="minorEastAsia" w:hAnsi="Arial" w:cs="Arial"/>
          <w:lang w:val="ro-RO"/>
        </w:rPr>
        <w:t>ș</w:t>
      </w:r>
      <w:r w:rsidRPr="002636BB">
        <w:rPr>
          <w:rStyle w:val="rynqvb"/>
          <w:rFonts w:ascii="Arial" w:eastAsiaTheme="minorEastAsia" w:hAnsi="Arial" w:cs="Arial"/>
          <w:lang w:val="ro-RO"/>
        </w:rPr>
        <w:t>i a celor relativ mai pu</w:t>
      </w:r>
      <w:r>
        <w:rPr>
          <w:rStyle w:val="rynqvb"/>
          <w:rFonts w:ascii="Arial" w:eastAsiaTheme="minorEastAsia" w:hAnsi="Arial" w:cs="Arial"/>
          <w:lang w:val="ro-RO"/>
        </w:rPr>
        <w:t>ț</w:t>
      </w:r>
      <w:r w:rsidRPr="002636BB">
        <w:rPr>
          <w:rStyle w:val="rynqvb"/>
          <w:rFonts w:ascii="Arial" w:eastAsiaTheme="minorEastAsia" w:hAnsi="Arial" w:cs="Arial"/>
          <w:lang w:val="ro-RO"/>
        </w:rPr>
        <w:t>in afectate de acela</w:t>
      </w:r>
      <w:r>
        <w:rPr>
          <w:rStyle w:val="rynqvb"/>
          <w:rFonts w:ascii="Arial" w:eastAsiaTheme="minorEastAsia" w:hAnsi="Arial" w:cs="Arial"/>
          <w:lang w:val="ro-RO"/>
        </w:rPr>
        <w:t>ș</w:t>
      </w:r>
      <w:r w:rsidRPr="002636BB">
        <w:rPr>
          <w:rStyle w:val="rynqvb"/>
          <w:rFonts w:ascii="Arial" w:eastAsiaTheme="minorEastAsia" w:hAnsi="Arial" w:cs="Arial"/>
          <w:lang w:val="ro-RO"/>
        </w:rPr>
        <w:t>i factor (lumina).</w:t>
      </w:r>
    </w:p>
    <w:p w14:paraId="1E951BCD" w14:textId="77777777" w:rsidR="00003DDF" w:rsidRPr="006D6211" w:rsidRDefault="00003DDF">
      <w:pPr>
        <w:spacing w:line="200" w:lineRule="exact"/>
        <w:rPr>
          <w:lang w:val="ro-RO"/>
        </w:rPr>
      </w:pPr>
    </w:p>
    <w:p w14:paraId="59583C25" w14:textId="77777777" w:rsidR="00003DDF" w:rsidRPr="006D6211" w:rsidRDefault="00003DDF">
      <w:pPr>
        <w:spacing w:before="12" w:line="200" w:lineRule="exact"/>
        <w:rPr>
          <w:lang w:val="ro-RO"/>
        </w:rPr>
      </w:pPr>
    </w:p>
    <w:p w14:paraId="29084BE2" w14:textId="01EC9399" w:rsidR="00003DDF" w:rsidRPr="006D6211" w:rsidRDefault="001457D2">
      <w:pPr>
        <w:spacing w:before="25" w:line="300" w:lineRule="exact"/>
        <w:ind w:left="3832"/>
        <w:rPr>
          <w:rFonts w:ascii="Arial" w:eastAsia="Arial" w:hAnsi="Arial" w:cs="Arial"/>
          <w:sz w:val="28"/>
          <w:szCs w:val="28"/>
          <w:lang w:val="ro-RO"/>
        </w:rPr>
      </w:pPr>
      <w:r>
        <w:rPr>
          <w:lang w:val="ro-RO"/>
        </w:rPr>
        <w:pict w14:anchorId="0D24FCFC">
          <v:shape id="_x0000_s2068" type="#_x0000_t202" style="position:absolute;left:0;text-align:left;margin-left:183.85pt;margin-top:119.1pt;width:550.1pt;height:226.55pt;z-index:-473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47"/>
                    <w:gridCol w:w="130"/>
                    <w:gridCol w:w="81"/>
                    <w:gridCol w:w="180"/>
                    <w:gridCol w:w="80"/>
                    <w:gridCol w:w="192"/>
                    <w:gridCol w:w="162"/>
                    <w:gridCol w:w="70"/>
                    <w:gridCol w:w="831"/>
                    <w:gridCol w:w="263"/>
                    <w:gridCol w:w="146"/>
                    <w:gridCol w:w="213"/>
                    <w:gridCol w:w="170"/>
                    <w:gridCol w:w="175"/>
                    <w:gridCol w:w="393"/>
                    <w:gridCol w:w="454"/>
                    <w:gridCol w:w="248"/>
                    <w:gridCol w:w="350"/>
                    <w:gridCol w:w="78"/>
                    <w:gridCol w:w="404"/>
                    <w:gridCol w:w="693"/>
                    <w:gridCol w:w="149"/>
                    <w:gridCol w:w="613"/>
                    <w:gridCol w:w="180"/>
                    <w:gridCol w:w="145"/>
                    <w:gridCol w:w="699"/>
                    <w:gridCol w:w="55"/>
                    <w:gridCol w:w="343"/>
                    <w:gridCol w:w="193"/>
                    <w:gridCol w:w="370"/>
                    <w:gridCol w:w="539"/>
                    <w:gridCol w:w="1097"/>
                    <w:gridCol w:w="1100"/>
                  </w:tblGrid>
                  <w:tr w:rsidR="00003DDF" w14:paraId="73C8D271" w14:textId="77777777">
                    <w:trPr>
                      <w:trHeight w:hRule="exact" w:val="270"/>
                    </w:trPr>
                    <w:tc>
                      <w:tcPr>
                        <w:tcW w:w="1142" w:type="dxa"/>
                        <w:gridSpan w:val="8"/>
                        <w:tcBorders>
                          <w:top w:val="nil"/>
                          <w:left w:val="single" w:sz="6" w:space="0" w:color="000000"/>
                          <w:bottom w:val="single" w:sz="2" w:space="0" w:color="000000"/>
                          <w:right w:val="single" w:sz="6" w:space="0" w:color="D9D9D9"/>
                        </w:tcBorders>
                      </w:tcPr>
                      <w:p w14:paraId="22CB20B3" w14:textId="77777777" w:rsidR="00003DDF" w:rsidRDefault="00003DDF"/>
                    </w:tc>
                    <w:tc>
                      <w:tcPr>
                        <w:tcW w:w="1094" w:type="dxa"/>
                        <w:gridSpan w:val="2"/>
                        <w:tcBorders>
                          <w:top w:val="nil"/>
                          <w:left w:val="single" w:sz="6" w:space="0" w:color="D9D9D9"/>
                          <w:bottom w:val="single" w:sz="2" w:space="0" w:color="000000"/>
                          <w:right w:val="single" w:sz="6" w:space="0" w:color="D9D9D9"/>
                        </w:tcBorders>
                      </w:tcPr>
                      <w:p w14:paraId="65B22C46" w14:textId="77777777" w:rsidR="00003DDF" w:rsidRDefault="00003DDF"/>
                    </w:tc>
                    <w:tc>
                      <w:tcPr>
                        <w:tcW w:w="1097" w:type="dxa"/>
                        <w:gridSpan w:val="5"/>
                        <w:tcBorders>
                          <w:top w:val="nil"/>
                          <w:left w:val="single" w:sz="6" w:space="0" w:color="D9D9D9"/>
                          <w:bottom w:val="single" w:sz="2" w:space="0" w:color="000000"/>
                          <w:right w:val="single" w:sz="6" w:space="0" w:color="D9D9D9"/>
                        </w:tcBorders>
                      </w:tcPr>
                      <w:p w14:paraId="7F5958F6" w14:textId="77777777" w:rsidR="00003DDF" w:rsidRDefault="00003DDF"/>
                    </w:tc>
                    <w:tc>
                      <w:tcPr>
                        <w:tcW w:w="1130" w:type="dxa"/>
                        <w:gridSpan w:val="4"/>
                        <w:tcBorders>
                          <w:top w:val="nil"/>
                          <w:left w:val="single" w:sz="6" w:space="0" w:color="D9D9D9"/>
                          <w:bottom w:val="single" w:sz="2" w:space="0" w:color="000000"/>
                          <w:right w:val="single" w:sz="6" w:space="0" w:color="D9D9D9"/>
                        </w:tcBorders>
                      </w:tcPr>
                      <w:p w14:paraId="21B6C5E9" w14:textId="77777777" w:rsidR="00003DDF" w:rsidRDefault="00003DDF"/>
                    </w:tc>
                    <w:tc>
                      <w:tcPr>
                        <w:tcW w:w="1097" w:type="dxa"/>
                        <w:gridSpan w:val="2"/>
                        <w:tcBorders>
                          <w:top w:val="nil"/>
                          <w:left w:val="single" w:sz="6" w:space="0" w:color="D9D9D9"/>
                          <w:bottom w:val="single" w:sz="2" w:space="0" w:color="000000"/>
                          <w:right w:val="single" w:sz="6" w:space="0" w:color="D9D9D9"/>
                        </w:tcBorders>
                      </w:tcPr>
                      <w:p w14:paraId="7BD34EE3" w14:textId="77777777" w:rsidR="00003DDF" w:rsidRDefault="00003DDF"/>
                    </w:tc>
                    <w:tc>
                      <w:tcPr>
                        <w:tcW w:w="1087" w:type="dxa"/>
                        <w:gridSpan w:val="4"/>
                        <w:tcBorders>
                          <w:top w:val="nil"/>
                          <w:left w:val="single" w:sz="6" w:space="0" w:color="D9D9D9"/>
                          <w:bottom w:val="single" w:sz="2" w:space="0" w:color="000000"/>
                          <w:right w:val="single" w:sz="6" w:space="0" w:color="D9D9D9"/>
                        </w:tcBorders>
                      </w:tcPr>
                      <w:p w14:paraId="74865319" w14:textId="77777777" w:rsidR="00003DDF" w:rsidRDefault="00003DDF"/>
                    </w:tc>
                    <w:tc>
                      <w:tcPr>
                        <w:tcW w:w="1097" w:type="dxa"/>
                        <w:gridSpan w:val="3"/>
                        <w:tcBorders>
                          <w:top w:val="nil"/>
                          <w:left w:val="single" w:sz="6" w:space="0" w:color="D9D9D9"/>
                          <w:bottom w:val="single" w:sz="2" w:space="0" w:color="000000"/>
                          <w:right w:val="single" w:sz="6" w:space="0" w:color="D9D9D9"/>
                        </w:tcBorders>
                      </w:tcPr>
                      <w:p w14:paraId="602ED101" w14:textId="77777777" w:rsidR="00003DDF" w:rsidRDefault="00003DDF"/>
                    </w:tc>
                    <w:tc>
                      <w:tcPr>
                        <w:tcW w:w="1102" w:type="dxa"/>
                        <w:gridSpan w:val="3"/>
                        <w:tcBorders>
                          <w:top w:val="nil"/>
                          <w:left w:val="single" w:sz="6" w:space="0" w:color="D9D9D9"/>
                          <w:bottom w:val="single" w:sz="2" w:space="0" w:color="000000"/>
                          <w:right w:val="single" w:sz="6" w:space="0" w:color="D9D9D9"/>
                        </w:tcBorders>
                      </w:tcPr>
                      <w:p w14:paraId="7F14F4FE" w14:textId="77777777" w:rsidR="00003DDF" w:rsidRDefault="00003DDF"/>
                    </w:tc>
                    <w:tc>
                      <w:tcPr>
                        <w:tcW w:w="1097" w:type="dxa"/>
                        <w:tcBorders>
                          <w:top w:val="nil"/>
                          <w:left w:val="single" w:sz="6" w:space="0" w:color="D9D9D9"/>
                          <w:bottom w:val="single" w:sz="2" w:space="0" w:color="000000"/>
                          <w:right w:val="single" w:sz="6" w:space="0" w:color="D9D9D9"/>
                        </w:tcBorders>
                      </w:tcPr>
                      <w:p w14:paraId="6207A81C" w14:textId="77777777" w:rsidR="00003DDF" w:rsidRDefault="00003DDF"/>
                    </w:tc>
                    <w:tc>
                      <w:tcPr>
                        <w:tcW w:w="1099" w:type="dxa"/>
                        <w:tcBorders>
                          <w:top w:val="nil"/>
                          <w:left w:val="single" w:sz="6" w:space="0" w:color="D9D9D9"/>
                          <w:bottom w:val="single" w:sz="2" w:space="0" w:color="000000"/>
                          <w:right w:val="single" w:sz="6" w:space="0" w:color="D9D9D9"/>
                        </w:tcBorders>
                      </w:tcPr>
                      <w:p w14:paraId="5AC9337B" w14:textId="77777777" w:rsidR="00003DDF" w:rsidRDefault="00003DDF"/>
                    </w:tc>
                  </w:tr>
                  <w:tr w:rsidR="00003DDF" w14:paraId="07A65CE1" w14:textId="77777777">
                    <w:trPr>
                      <w:trHeight w:hRule="exact" w:val="362"/>
                    </w:trPr>
                    <w:tc>
                      <w:tcPr>
                        <w:tcW w:w="247" w:type="dxa"/>
                        <w:tcBorders>
                          <w:top w:val="single" w:sz="2" w:space="0" w:color="000000"/>
                          <w:left w:val="single" w:sz="6" w:space="0" w:color="000000"/>
                          <w:bottom w:val="single" w:sz="2" w:space="0" w:color="000000"/>
                          <w:right w:val="single" w:sz="2" w:space="0" w:color="000000"/>
                        </w:tcBorders>
                        <w:shd w:val="clear" w:color="auto" w:fill="004679"/>
                      </w:tcPr>
                      <w:p w14:paraId="7A3E344E" w14:textId="77777777" w:rsidR="00003DDF" w:rsidRDefault="00003DDF"/>
                    </w:tc>
                    <w:tc>
                      <w:tcPr>
                        <w:tcW w:w="470" w:type="dxa"/>
                        <w:gridSpan w:val="4"/>
                        <w:tcBorders>
                          <w:top w:val="single" w:sz="2" w:space="0" w:color="000000"/>
                          <w:left w:val="single" w:sz="2" w:space="0" w:color="000000"/>
                          <w:bottom w:val="single" w:sz="2" w:space="0" w:color="000000"/>
                          <w:right w:val="single" w:sz="2" w:space="0" w:color="000000"/>
                        </w:tcBorders>
                        <w:shd w:val="clear" w:color="auto" w:fill="EC7C30"/>
                      </w:tcPr>
                      <w:p w14:paraId="3F698CE5" w14:textId="77777777" w:rsidR="00003DDF" w:rsidRDefault="00003DDF"/>
                    </w:tc>
                    <w:tc>
                      <w:tcPr>
                        <w:tcW w:w="1255" w:type="dxa"/>
                        <w:gridSpan w:val="4"/>
                        <w:tcBorders>
                          <w:top w:val="single" w:sz="2" w:space="0" w:color="000000"/>
                          <w:left w:val="single" w:sz="2" w:space="0" w:color="000000"/>
                          <w:bottom w:val="single" w:sz="2" w:space="0" w:color="000000"/>
                          <w:right w:val="single" w:sz="2" w:space="0" w:color="000000"/>
                        </w:tcBorders>
                        <w:shd w:val="clear" w:color="auto" w:fill="A4A4A4"/>
                      </w:tcPr>
                      <w:p w14:paraId="4F4F1112" w14:textId="77777777" w:rsidR="00003DDF" w:rsidRDefault="00003DDF"/>
                    </w:tc>
                    <w:tc>
                      <w:tcPr>
                        <w:tcW w:w="1814" w:type="dxa"/>
                        <w:gridSpan w:val="7"/>
                        <w:tcBorders>
                          <w:top w:val="single" w:sz="2" w:space="0" w:color="000000"/>
                          <w:left w:val="single" w:sz="2" w:space="0" w:color="000000"/>
                          <w:bottom w:val="single" w:sz="2" w:space="0" w:color="000000"/>
                          <w:right w:val="single" w:sz="2" w:space="0" w:color="000000"/>
                        </w:tcBorders>
                        <w:shd w:val="clear" w:color="auto" w:fill="FFC000"/>
                      </w:tcPr>
                      <w:p w14:paraId="274EBE40" w14:textId="77777777" w:rsidR="00003DDF" w:rsidRDefault="00003DDF"/>
                    </w:tc>
                    <w:tc>
                      <w:tcPr>
                        <w:tcW w:w="1922" w:type="dxa"/>
                        <w:gridSpan w:val="6"/>
                        <w:tcBorders>
                          <w:top w:val="single" w:sz="2" w:space="0" w:color="000000"/>
                          <w:left w:val="single" w:sz="2" w:space="0" w:color="000000"/>
                          <w:bottom w:val="single" w:sz="2" w:space="0" w:color="000000"/>
                          <w:right w:val="single" w:sz="2" w:space="0" w:color="000000"/>
                        </w:tcBorders>
                        <w:shd w:val="clear" w:color="auto" w:fill="5B9BD4"/>
                      </w:tcPr>
                      <w:p w14:paraId="12E56782" w14:textId="77777777" w:rsidR="00003DDF" w:rsidRDefault="00003DDF"/>
                    </w:tc>
                    <w:tc>
                      <w:tcPr>
                        <w:tcW w:w="1692" w:type="dxa"/>
                        <w:gridSpan w:val="5"/>
                        <w:tcBorders>
                          <w:top w:val="single" w:sz="2" w:space="0" w:color="000000"/>
                          <w:left w:val="single" w:sz="2" w:space="0" w:color="000000"/>
                          <w:bottom w:val="single" w:sz="2" w:space="0" w:color="000000"/>
                          <w:right w:val="single" w:sz="2" w:space="0" w:color="000000"/>
                        </w:tcBorders>
                        <w:shd w:val="clear" w:color="auto" w:fill="6FAC46"/>
                      </w:tcPr>
                      <w:p w14:paraId="05C099EE" w14:textId="77777777" w:rsidR="00003DDF" w:rsidRDefault="00003DDF"/>
                    </w:tc>
                    <w:tc>
                      <w:tcPr>
                        <w:tcW w:w="3640" w:type="dxa"/>
                        <w:gridSpan w:val="6"/>
                        <w:tcBorders>
                          <w:top w:val="single" w:sz="2" w:space="0" w:color="000000"/>
                          <w:left w:val="single" w:sz="2" w:space="0" w:color="000000"/>
                          <w:bottom w:val="single" w:sz="2" w:space="0" w:color="000000"/>
                          <w:right w:val="single" w:sz="6" w:space="0" w:color="D9D9D9"/>
                        </w:tcBorders>
                        <w:shd w:val="clear" w:color="auto" w:fill="002B48"/>
                      </w:tcPr>
                      <w:p w14:paraId="48DDFFAD" w14:textId="77777777" w:rsidR="00003DDF" w:rsidRDefault="00003DDF"/>
                    </w:tc>
                  </w:tr>
                  <w:tr w:rsidR="00003DDF" w14:paraId="6A8B5B71" w14:textId="77777777">
                    <w:trPr>
                      <w:trHeight w:hRule="exact" w:val="542"/>
                    </w:trPr>
                    <w:tc>
                      <w:tcPr>
                        <w:tcW w:w="1142" w:type="dxa"/>
                        <w:gridSpan w:val="8"/>
                        <w:tcBorders>
                          <w:top w:val="single" w:sz="2" w:space="0" w:color="000000"/>
                          <w:left w:val="single" w:sz="6" w:space="0" w:color="000000"/>
                          <w:bottom w:val="single" w:sz="2" w:space="0" w:color="000000"/>
                          <w:right w:val="single" w:sz="6" w:space="0" w:color="D9D9D9"/>
                        </w:tcBorders>
                      </w:tcPr>
                      <w:p w14:paraId="1445CCBA" w14:textId="77777777" w:rsidR="00003DDF" w:rsidRDefault="00003DDF"/>
                    </w:tc>
                    <w:tc>
                      <w:tcPr>
                        <w:tcW w:w="1094" w:type="dxa"/>
                        <w:gridSpan w:val="2"/>
                        <w:tcBorders>
                          <w:top w:val="single" w:sz="2" w:space="0" w:color="000000"/>
                          <w:left w:val="single" w:sz="6" w:space="0" w:color="D9D9D9"/>
                          <w:bottom w:val="single" w:sz="2" w:space="0" w:color="000000"/>
                          <w:right w:val="single" w:sz="6" w:space="0" w:color="D9D9D9"/>
                        </w:tcBorders>
                      </w:tcPr>
                      <w:p w14:paraId="54CBBCC2" w14:textId="77777777" w:rsidR="00003DDF" w:rsidRDefault="00003DDF"/>
                    </w:tc>
                    <w:tc>
                      <w:tcPr>
                        <w:tcW w:w="1097" w:type="dxa"/>
                        <w:gridSpan w:val="5"/>
                        <w:tcBorders>
                          <w:top w:val="single" w:sz="2" w:space="0" w:color="000000"/>
                          <w:left w:val="single" w:sz="6" w:space="0" w:color="D9D9D9"/>
                          <w:bottom w:val="single" w:sz="2" w:space="0" w:color="000000"/>
                          <w:right w:val="single" w:sz="6" w:space="0" w:color="D9D9D9"/>
                        </w:tcBorders>
                      </w:tcPr>
                      <w:p w14:paraId="2715395E" w14:textId="77777777" w:rsidR="00003DDF" w:rsidRDefault="00003DDF"/>
                    </w:tc>
                    <w:tc>
                      <w:tcPr>
                        <w:tcW w:w="1130" w:type="dxa"/>
                        <w:gridSpan w:val="4"/>
                        <w:tcBorders>
                          <w:top w:val="single" w:sz="2" w:space="0" w:color="000000"/>
                          <w:left w:val="single" w:sz="6" w:space="0" w:color="D9D9D9"/>
                          <w:bottom w:val="single" w:sz="2" w:space="0" w:color="000000"/>
                          <w:right w:val="single" w:sz="6" w:space="0" w:color="D9D9D9"/>
                        </w:tcBorders>
                      </w:tcPr>
                      <w:p w14:paraId="74468B49" w14:textId="77777777" w:rsidR="00003DDF" w:rsidRDefault="00003DDF"/>
                    </w:tc>
                    <w:tc>
                      <w:tcPr>
                        <w:tcW w:w="1097" w:type="dxa"/>
                        <w:gridSpan w:val="2"/>
                        <w:tcBorders>
                          <w:top w:val="single" w:sz="2" w:space="0" w:color="000000"/>
                          <w:left w:val="single" w:sz="6" w:space="0" w:color="D9D9D9"/>
                          <w:bottom w:val="single" w:sz="2" w:space="0" w:color="000000"/>
                          <w:right w:val="single" w:sz="6" w:space="0" w:color="D9D9D9"/>
                        </w:tcBorders>
                      </w:tcPr>
                      <w:p w14:paraId="515A5BF1" w14:textId="77777777" w:rsidR="00003DDF" w:rsidRDefault="00003DDF"/>
                    </w:tc>
                    <w:tc>
                      <w:tcPr>
                        <w:tcW w:w="1087" w:type="dxa"/>
                        <w:gridSpan w:val="4"/>
                        <w:tcBorders>
                          <w:top w:val="single" w:sz="2" w:space="0" w:color="000000"/>
                          <w:left w:val="single" w:sz="6" w:space="0" w:color="D9D9D9"/>
                          <w:bottom w:val="single" w:sz="2" w:space="0" w:color="000000"/>
                          <w:right w:val="single" w:sz="6" w:space="0" w:color="D9D9D9"/>
                        </w:tcBorders>
                      </w:tcPr>
                      <w:p w14:paraId="12860019" w14:textId="77777777" w:rsidR="00003DDF" w:rsidRDefault="00003DDF"/>
                    </w:tc>
                    <w:tc>
                      <w:tcPr>
                        <w:tcW w:w="1097" w:type="dxa"/>
                        <w:gridSpan w:val="3"/>
                        <w:tcBorders>
                          <w:top w:val="single" w:sz="2" w:space="0" w:color="000000"/>
                          <w:left w:val="single" w:sz="6" w:space="0" w:color="D9D9D9"/>
                          <w:bottom w:val="single" w:sz="2" w:space="0" w:color="000000"/>
                          <w:right w:val="single" w:sz="6" w:space="0" w:color="D9D9D9"/>
                        </w:tcBorders>
                      </w:tcPr>
                      <w:p w14:paraId="39BE86DD" w14:textId="77777777" w:rsidR="00003DDF" w:rsidRDefault="00003DDF"/>
                    </w:tc>
                    <w:tc>
                      <w:tcPr>
                        <w:tcW w:w="1102" w:type="dxa"/>
                        <w:gridSpan w:val="3"/>
                        <w:tcBorders>
                          <w:top w:val="single" w:sz="2" w:space="0" w:color="000000"/>
                          <w:left w:val="single" w:sz="6" w:space="0" w:color="D9D9D9"/>
                          <w:bottom w:val="single" w:sz="2" w:space="0" w:color="000000"/>
                          <w:right w:val="single" w:sz="6" w:space="0" w:color="D9D9D9"/>
                        </w:tcBorders>
                      </w:tcPr>
                      <w:p w14:paraId="5D48A693" w14:textId="77777777" w:rsidR="00003DDF" w:rsidRDefault="00003DDF"/>
                    </w:tc>
                    <w:tc>
                      <w:tcPr>
                        <w:tcW w:w="1097" w:type="dxa"/>
                        <w:tcBorders>
                          <w:top w:val="single" w:sz="2" w:space="0" w:color="000000"/>
                          <w:left w:val="single" w:sz="6" w:space="0" w:color="D9D9D9"/>
                          <w:bottom w:val="single" w:sz="2" w:space="0" w:color="000000"/>
                          <w:right w:val="single" w:sz="6" w:space="0" w:color="D9D9D9"/>
                        </w:tcBorders>
                      </w:tcPr>
                      <w:p w14:paraId="472B2A85" w14:textId="77777777" w:rsidR="00003DDF" w:rsidRDefault="00003DDF"/>
                    </w:tc>
                    <w:tc>
                      <w:tcPr>
                        <w:tcW w:w="1099" w:type="dxa"/>
                        <w:tcBorders>
                          <w:top w:val="single" w:sz="2" w:space="0" w:color="000000"/>
                          <w:left w:val="single" w:sz="6" w:space="0" w:color="D9D9D9"/>
                          <w:bottom w:val="single" w:sz="2" w:space="0" w:color="000000"/>
                          <w:right w:val="single" w:sz="6" w:space="0" w:color="D9D9D9"/>
                        </w:tcBorders>
                      </w:tcPr>
                      <w:p w14:paraId="5E0B1757" w14:textId="77777777" w:rsidR="00003DDF" w:rsidRDefault="00003DDF"/>
                    </w:tc>
                  </w:tr>
                  <w:tr w:rsidR="00003DDF" w14:paraId="754123A6" w14:textId="77777777">
                    <w:trPr>
                      <w:trHeight w:hRule="exact" w:val="360"/>
                    </w:trPr>
                    <w:tc>
                      <w:tcPr>
                        <w:tcW w:w="377" w:type="dxa"/>
                        <w:gridSpan w:val="2"/>
                        <w:tcBorders>
                          <w:top w:val="single" w:sz="2" w:space="0" w:color="000000"/>
                          <w:left w:val="single" w:sz="6" w:space="0" w:color="000000"/>
                          <w:bottom w:val="single" w:sz="2" w:space="0" w:color="000000"/>
                          <w:right w:val="single" w:sz="2" w:space="0" w:color="000000"/>
                        </w:tcBorders>
                        <w:shd w:val="clear" w:color="auto" w:fill="004679"/>
                      </w:tcPr>
                      <w:p w14:paraId="7F3FDB09" w14:textId="77777777" w:rsidR="00003DDF" w:rsidRDefault="00003DDF"/>
                    </w:tc>
                    <w:tc>
                      <w:tcPr>
                        <w:tcW w:w="341" w:type="dxa"/>
                        <w:gridSpan w:val="3"/>
                        <w:tcBorders>
                          <w:top w:val="single" w:sz="2" w:space="0" w:color="000000"/>
                          <w:left w:val="single" w:sz="2" w:space="0" w:color="000000"/>
                          <w:bottom w:val="single" w:sz="2" w:space="0" w:color="000000"/>
                          <w:right w:val="single" w:sz="2" w:space="0" w:color="000000"/>
                        </w:tcBorders>
                        <w:shd w:val="clear" w:color="auto" w:fill="EC7C30"/>
                      </w:tcPr>
                      <w:p w14:paraId="4FC2D211" w14:textId="77777777" w:rsidR="00003DDF" w:rsidRDefault="00003DDF"/>
                    </w:tc>
                    <w:tc>
                      <w:tcPr>
                        <w:tcW w:w="2222" w:type="dxa"/>
                        <w:gridSpan w:val="9"/>
                        <w:tcBorders>
                          <w:top w:val="single" w:sz="2" w:space="0" w:color="000000"/>
                          <w:left w:val="single" w:sz="2" w:space="0" w:color="000000"/>
                          <w:bottom w:val="single" w:sz="2" w:space="0" w:color="000000"/>
                          <w:right w:val="single" w:sz="2" w:space="0" w:color="000000"/>
                        </w:tcBorders>
                        <w:shd w:val="clear" w:color="auto" w:fill="A4A4A4"/>
                      </w:tcPr>
                      <w:p w14:paraId="0001C24D" w14:textId="77777777" w:rsidR="00003DDF" w:rsidRDefault="00003DDF"/>
                    </w:tc>
                    <w:tc>
                      <w:tcPr>
                        <w:tcW w:w="1445" w:type="dxa"/>
                        <w:gridSpan w:val="4"/>
                        <w:tcBorders>
                          <w:top w:val="single" w:sz="2" w:space="0" w:color="000000"/>
                          <w:left w:val="single" w:sz="2" w:space="0" w:color="000000"/>
                          <w:bottom w:val="single" w:sz="2" w:space="0" w:color="000000"/>
                          <w:right w:val="single" w:sz="2" w:space="0" w:color="000000"/>
                        </w:tcBorders>
                        <w:shd w:val="clear" w:color="auto" w:fill="FFC000"/>
                      </w:tcPr>
                      <w:p w14:paraId="5E87BB91" w14:textId="77777777" w:rsidR="00003DDF" w:rsidRDefault="00003DDF"/>
                    </w:tc>
                    <w:tc>
                      <w:tcPr>
                        <w:tcW w:w="1937" w:type="dxa"/>
                        <w:gridSpan w:val="5"/>
                        <w:tcBorders>
                          <w:top w:val="single" w:sz="2" w:space="0" w:color="000000"/>
                          <w:left w:val="single" w:sz="2" w:space="0" w:color="000000"/>
                          <w:bottom w:val="single" w:sz="2" w:space="0" w:color="000000"/>
                          <w:right w:val="single" w:sz="2" w:space="0" w:color="000000"/>
                        </w:tcBorders>
                        <w:shd w:val="clear" w:color="auto" w:fill="5B9BD4"/>
                      </w:tcPr>
                      <w:p w14:paraId="1833A157" w14:textId="77777777" w:rsidR="00003DDF" w:rsidRDefault="00003DDF"/>
                    </w:tc>
                    <w:tc>
                      <w:tcPr>
                        <w:tcW w:w="1615" w:type="dxa"/>
                        <w:gridSpan w:val="6"/>
                        <w:tcBorders>
                          <w:top w:val="single" w:sz="2" w:space="0" w:color="000000"/>
                          <w:left w:val="single" w:sz="2" w:space="0" w:color="000000"/>
                          <w:bottom w:val="single" w:sz="2" w:space="0" w:color="000000"/>
                          <w:right w:val="single" w:sz="2" w:space="0" w:color="000000"/>
                        </w:tcBorders>
                        <w:shd w:val="clear" w:color="auto" w:fill="6FAC46"/>
                      </w:tcPr>
                      <w:p w14:paraId="0FC14B05" w14:textId="77777777" w:rsidR="00003DDF" w:rsidRDefault="00003DDF"/>
                    </w:tc>
                    <w:tc>
                      <w:tcPr>
                        <w:tcW w:w="3105" w:type="dxa"/>
                        <w:gridSpan w:val="4"/>
                        <w:tcBorders>
                          <w:top w:val="single" w:sz="2" w:space="0" w:color="000000"/>
                          <w:left w:val="single" w:sz="2" w:space="0" w:color="000000"/>
                          <w:bottom w:val="single" w:sz="2" w:space="0" w:color="000000"/>
                          <w:right w:val="single" w:sz="6" w:space="0" w:color="D9D9D9"/>
                        </w:tcBorders>
                        <w:shd w:val="clear" w:color="auto" w:fill="002B48"/>
                      </w:tcPr>
                      <w:p w14:paraId="0567AC14" w14:textId="77777777" w:rsidR="00003DDF" w:rsidRDefault="00003DDF"/>
                    </w:tc>
                  </w:tr>
                  <w:tr w:rsidR="00003DDF" w14:paraId="07CF3C2E" w14:textId="77777777">
                    <w:trPr>
                      <w:trHeight w:hRule="exact" w:val="542"/>
                    </w:trPr>
                    <w:tc>
                      <w:tcPr>
                        <w:tcW w:w="1142" w:type="dxa"/>
                        <w:gridSpan w:val="8"/>
                        <w:tcBorders>
                          <w:top w:val="single" w:sz="2" w:space="0" w:color="000000"/>
                          <w:left w:val="single" w:sz="6" w:space="0" w:color="000000"/>
                          <w:bottom w:val="single" w:sz="2" w:space="0" w:color="000000"/>
                          <w:right w:val="single" w:sz="6" w:space="0" w:color="D9D9D9"/>
                        </w:tcBorders>
                      </w:tcPr>
                      <w:p w14:paraId="5F0193D5" w14:textId="77777777" w:rsidR="00003DDF" w:rsidRDefault="00003DDF"/>
                    </w:tc>
                    <w:tc>
                      <w:tcPr>
                        <w:tcW w:w="1094" w:type="dxa"/>
                        <w:gridSpan w:val="2"/>
                        <w:tcBorders>
                          <w:top w:val="single" w:sz="2" w:space="0" w:color="000000"/>
                          <w:left w:val="single" w:sz="6" w:space="0" w:color="D9D9D9"/>
                          <w:bottom w:val="single" w:sz="2" w:space="0" w:color="000000"/>
                          <w:right w:val="single" w:sz="6" w:space="0" w:color="D9D9D9"/>
                        </w:tcBorders>
                      </w:tcPr>
                      <w:p w14:paraId="5A914E62" w14:textId="77777777" w:rsidR="00003DDF" w:rsidRDefault="00003DDF"/>
                    </w:tc>
                    <w:tc>
                      <w:tcPr>
                        <w:tcW w:w="1097" w:type="dxa"/>
                        <w:gridSpan w:val="5"/>
                        <w:tcBorders>
                          <w:top w:val="single" w:sz="2" w:space="0" w:color="000000"/>
                          <w:left w:val="single" w:sz="6" w:space="0" w:color="D9D9D9"/>
                          <w:bottom w:val="single" w:sz="2" w:space="0" w:color="000000"/>
                          <w:right w:val="single" w:sz="6" w:space="0" w:color="D9D9D9"/>
                        </w:tcBorders>
                      </w:tcPr>
                      <w:p w14:paraId="1378F70C" w14:textId="77777777" w:rsidR="00003DDF" w:rsidRDefault="00003DDF"/>
                    </w:tc>
                    <w:tc>
                      <w:tcPr>
                        <w:tcW w:w="1130" w:type="dxa"/>
                        <w:gridSpan w:val="4"/>
                        <w:tcBorders>
                          <w:top w:val="single" w:sz="2" w:space="0" w:color="000000"/>
                          <w:left w:val="single" w:sz="6" w:space="0" w:color="D9D9D9"/>
                          <w:bottom w:val="single" w:sz="2" w:space="0" w:color="000000"/>
                          <w:right w:val="single" w:sz="6" w:space="0" w:color="D9D9D9"/>
                        </w:tcBorders>
                      </w:tcPr>
                      <w:p w14:paraId="22AA3AFD" w14:textId="77777777" w:rsidR="00003DDF" w:rsidRDefault="00003DDF"/>
                    </w:tc>
                    <w:tc>
                      <w:tcPr>
                        <w:tcW w:w="1097" w:type="dxa"/>
                        <w:gridSpan w:val="2"/>
                        <w:tcBorders>
                          <w:top w:val="single" w:sz="2" w:space="0" w:color="000000"/>
                          <w:left w:val="single" w:sz="6" w:space="0" w:color="D9D9D9"/>
                          <w:bottom w:val="single" w:sz="2" w:space="0" w:color="000000"/>
                          <w:right w:val="single" w:sz="6" w:space="0" w:color="D9D9D9"/>
                        </w:tcBorders>
                      </w:tcPr>
                      <w:p w14:paraId="77A5B527" w14:textId="77777777" w:rsidR="00003DDF" w:rsidRDefault="00003DDF"/>
                    </w:tc>
                    <w:tc>
                      <w:tcPr>
                        <w:tcW w:w="1087" w:type="dxa"/>
                        <w:gridSpan w:val="4"/>
                        <w:tcBorders>
                          <w:top w:val="single" w:sz="2" w:space="0" w:color="000000"/>
                          <w:left w:val="single" w:sz="6" w:space="0" w:color="D9D9D9"/>
                          <w:bottom w:val="single" w:sz="2" w:space="0" w:color="000000"/>
                          <w:right w:val="single" w:sz="6" w:space="0" w:color="D9D9D9"/>
                        </w:tcBorders>
                      </w:tcPr>
                      <w:p w14:paraId="2B2390AE" w14:textId="77777777" w:rsidR="00003DDF" w:rsidRDefault="00003DDF"/>
                    </w:tc>
                    <w:tc>
                      <w:tcPr>
                        <w:tcW w:w="1097" w:type="dxa"/>
                        <w:gridSpan w:val="3"/>
                        <w:tcBorders>
                          <w:top w:val="single" w:sz="2" w:space="0" w:color="000000"/>
                          <w:left w:val="single" w:sz="6" w:space="0" w:color="D9D9D9"/>
                          <w:bottom w:val="single" w:sz="2" w:space="0" w:color="000000"/>
                          <w:right w:val="single" w:sz="6" w:space="0" w:color="D9D9D9"/>
                        </w:tcBorders>
                      </w:tcPr>
                      <w:p w14:paraId="0E723243" w14:textId="77777777" w:rsidR="00003DDF" w:rsidRDefault="00003DDF"/>
                    </w:tc>
                    <w:tc>
                      <w:tcPr>
                        <w:tcW w:w="1102" w:type="dxa"/>
                        <w:gridSpan w:val="3"/>
                        <w:tcBorders>
                          <w:top w:val="single" w:sz="2" w:space="0" w:color="000000"/>
                          <w:left w:val="single" w:sz="6" w:space="0" w:color="D9D9D9"/>
                          <w:bottom w:val="single" w:sz="2" w:space="0" w:color="000000"/>
                          <w:right w:val="single" w:sz="6" w:space="0" w:color="D9D9D9"/>
                        </w:tcBorders>
                      </w:tcPr>
                      <w:p w14:paraId="4DFF0004" w14:textId="77777777" w:rsidR="00003DDF" w:rsidRDefault="00003DDF"/>
                    </w:tc>
                    <w:tc>
                      <w:tcPr>
                        <w:tcW w:w="1097" w:type="dxa"/>
                        <w:tcBorders>
                          <w:top w:val="single" w:sz="2" w:space="0" w:color="000000"/>
                          <w:left w:val="single" w:sz="6" w:space="0" w:color="D9D9D9"/>
                          <w:bottom w:val="single" w:sz="2" w:space="0" w:color="000000"/>
                          <w:right w:val="single" w:sz="6" w:space="0" w:color="D9D9D9"/>
                        </w:tcBorders>
                      </w:tcPr>
                      <w:p w14:paraId="4AB084D3" w14:textId="77777777" w:rsidR="00003DDF" w:rsidRDefault="00003DDF"/>
                    </w:tc>
                    <w:tc>
                      <w:tcPr>
                        <w:tcW w:w="1099" w:type="dxa"/>
                        <w:tcBorders>
                          <w:top w:val="single" w:sz="2" w:space="0" w:color="000000"/>
                          <w:left w:val="single" w:sz="6" w:space="0" w:color="D9D9D9"/>
                          <w:bottom w:val="single" w:sz="2" w:space="0" w:color="000000"/>
                          <w:right w:val="single" w:sz="6" w:space="0" w:color="D9D9D9"/>
                        </w:tcBorders>
                      </w:tcPr>
                      <w:p w14:paraId="70E477A7" w14:textId="77777777" w:rsidR="00003DDF" w:rsidRDefault="00003DDF"/>
                    </w:tc>
                  </w:tr>
                  <w:tr w:rsidR="00003DDF" w14:paraId="316C4642" w14:textId="77777777">
                    <w:trPr>
                      <w:trHeight w:hRule="exact" w:val="362"/>
                    </w:trPr>
                    <w:tc>
                      <w:tcPr>
                        <w:tcW w:w="377" w:type="dxa"/>
                        <w:gridSpan w:val="2"/>
                        <w:tcBorders>
                          <w:top w:val="single" w:sz="2" w:space="0" w:color="000000"/>
                          <w:left w:val="single" w:sz="6" w:space="0" w:color="000000"/>
                          <w:bottom w:val="single" w:sz="2" w:space="0" w:color="000000"/>
                          <w:right w:val="single" w:sz="2" w:space="0" w:color="000000"/>
                        </w:tcBorders>
                        <w:shd w:val="clear" w:color="auto" w:fill="004679"/>
                      </w:tcPr>
                      <w:p w14:paraId="34446397" w14:textId="77777777" w:rsidR="00003DDF" w:rsidRDefault="00003DDF"/>
                    </w:tc>
                    <w:tc>
                      <w:tcPr>
                        <w:tcW w:w="533" w:type="dxa"/>
                        <w:gridSpan w:val="4"/>
                        <w:tcBorders>
                          <w:top w:val="single" w:sz="2" w:space="0" w:color="000000"/>
                          <w:left w:val="single" w:sz="2" w:space="0" w:color="000000"/>
                          <w:bottom w:val="single" w:sz="2" w:space="0" w:color="000000"/>
                          <w:right w:val="single" w:sz="2" w:space="0" w:color="000000"/>
                        </w:tcBorders>
                        <w:shd w:val="clear" w:color="auto" w:fill="EC7C30"/>
                      </w:tcPr>
                      <w:p w14:paraId="3EAD5825" w14:textId="77777777" w:rsidR="00003DDF" w:rsidRDefault="00003DDF"/>
                    </w:tc>
                    <w:tc>
                      <w:tcPr>
                        <w:tcW w:w="1063" w:type="dxa"/>
                        <w:gridSpan w:val="3"/>
                        <w:tcBorders>
                          <w:top w:val="single" w:sz="2" w:space="0" w:color="000000"/>
                          <w:left w:val="single" w:sz="2" w:space="0" w:color="000000"/>
                          <w:bottom w:val="single" w:sz="2" w:space="0" w:color="000000"/>
                          <w:right w:val="single" w:sz="2" w:space="0" w:color="000000"/>
                        </w:tcBorders>
                        <w:shd w:val="clear" w:color="auto" w:fill="A4A4A4"/>
                      </w:tcPr>
                      <w:p w14:paraId="1B1B5770" w14:textId="77777777" w:rsidR="00003DDF" w:rsidRDefault="00003DDF"/>
                    </w:tc>
                    <w:tc>
                      <w:tcPr>
                        <w:tcW w:w="792" w:type="dxa"/>
                        <w:gridSpan w:val="4"/>
                        <w:tcBorders>
                          <w:top w:val="single" w:sz="2" w:space="0" w:color="000000"/>
                          <w:left w:val="single" w:sz="2" w:space="0" w:color="000000"/>
                          <w:bottom w:val="single" w:sz="2" w:space="0" w:color="000000"/>
                          <w:right w:val="single" w:sz="2" w:space="0" w:color="000000"/>
                        </w:tcBorders>
                        <w:shd w:val="clear" w:color="auto" w:fill="FFC000"/>
                      </w:tcPr>
                      <w:p w14:paraId="02F62EEB" w14:textId="77777777" w:rsidR="00003DDF" w:rsidRDefault="00003DDF"/>
                    </w:tc>
                    <w:tc>
                      <w:tcPr>
                        <w:tcW w:w="2102" w:type="dxa"/>
                        <w:gridSpan w:val="7"/>
                        <w:tcBorders>
                          <w:top w:val="single" w:sz="2" w:space="0" w:color="000000"/>
                          <w:left w:val="single" w:sz="2" w:space="0" w:color="000000"/>
                          <w:bottom w:val="single" w:sz="2" w:space="0" w:color="000000"/>
                          <w:right w:val="single" w:sz="2" w:space="0" w:color="000000"/>
                        </w:tcBorders>
                        <w:shd w:val="clear" w:color="auto" w:fill="5B9BD4"/>
                      </w:tcPr>
                      <w:p w14:paraId="3972AEEF" w14:textId="77777777" w:rsidR="00003DDF" w:rsidRDefault="00003DDF"/>
                    </w:tc>
                    <w:tc>
                      <w:tcPr>
                        <w:tcW w:w="2479" w:type="dxa"/>
                        <w:gridSpan w:val="6"/>
                        <w:tcBorders>
                          <w:top w:val="single" w:sz="2" w:space="0" w:color="000000"/>
                          <w:left w:val="single" w:sz="2" w:space="0" w:color="000000"/>
                          <w:bottom w:val="single" w:sz="2" w:space="0" w:color="000000"/>
                          <w:right w:val="single" w:sz="2" w:space="0" w:color="000000"/>
                        </w:tcBorders>
                        <w:shd w:val="clear" w:color="auto" w:fill="6FAC46"/>
                      </w:tcPr>
                      <w:p w14:paraId="7FADDE30" w14:textId="77777777" w:rsidR="00003DDF" w:rsidRDefault="00003DDF"/>
                    </w:tc>
                    <w:tc>
                      <w:tcPr>
                        <w:tcW w:w="3696" w:type="dxa"/>
                        <w:gridSpan w:val="7"/>
                        <w:tcBorders>
                          <w:top w:val="single" w:sz="2" w:space="0" w:color="000000"/>
                          <w:left w:val="single" w:sz="2" w:space="0" w:color="000000"/>
                          <w:bottom w:val="single" w:sz="2" w:space="0" w:color="000000"/>
                          <w:right w:val="single" w:sz="6" w:space="0" w:color="D9D9D9"/>
                        </w:tcBorders>
                        <w:shd w:val="clear" w:color="auto" w:fill="002B48"/>
                      </w:tcPr>
                      <w:p w14:paraId="4C31E6B3" w14:textId="77777777" w:rsidR="00003DDF" w:rsidRDefault="00003DDF"/>
                    </w:tc>
                  </w:tr>
                  <w:tr w:rsidR="00003DDF" w14:paraId="5D70584D" w14:textId="77777777">
                    <w:trPr>
                      <w:trHeight w:hRule="exact" w:val="540"/>
                    </w:trPr>
                    <w:tc>
                      <w:tcPr>
                        <w:tcW w:w="1142" w:type="dxa"/>
                        <w:gridSpan w:val="8"/>
                        <w:tcBorders>
                          <w:top w:val="single" w:sz="2" w:space="0" w:color="000000"/>
                          <w:left w:val="single" w:sz="6" w:space="0" w:color="000000"/>
                          <w:bottom w:val="single" w:sz="2" w:space="0" w:color="000000"/>
                          <w:right w:val="single" w:sz="6" w:space="0" w:color="D9D9D9"/>
                        </w:tcBorders>
                      </w:tcPr>
                      <w:p w14:paraId="21D014AA" w14:textId="77777777" w:rsidR="00003DDF" w:rsidRDefault="00003DDF"/>
                    </w:tc>
                    <w:tc>
                      <w:tcPr>
                        <w:tcW w:w="1094" w:type="dxa"/>
                        <w:gridSpan w:val="2"/>
                        <w:tcBorders>
                          <w:top w:val="single" w:sz="2" w:space="0" w:color="000000"/>
                          <w:left w:val="single" w:sz="6" w:space="0" w:color="D9D9D9"/>
                          <w:bottom w:val="single" w:sz="2" w:space="0" w:color="000000"/>
                          <w:right w:val="single" w:sz="6" w:space="0" w:color="D9D9D9"/>
                        </w:tcBorders>
                      </w:tcPr>
                      <w:p w14:paraId="46B58A8F" w14:textId="77777777" w:rsidR="00003DDF" w:rsidRDefault="00003DDF"/>
                    </w:tc>
                    <w:tc>
                      <w:tcPr>
                        <w:tcW w:w="1097" w:type="dxa"/>
                        <w:gridSpan w:val="5"/>
                        <w:tcBorders>
                          <w:top w:val="single" w:sz="2" w:space="0" w:color="000000"/>
                          <w:left w:val="single" w:sz="6" w:space="0" w:color="D9D9D9"/>
                          <w:bottom w:val="single" w:sz="2" w:space="0" w:color="000000"/>
                          <w:right w:val="single" w:sz="6" w:space="0" w:color="D9D9D9"/>
                        </w:tcBorders>
                      </w:tcPr>
                      <w:p w14:paraId="3D9170C2" w14:textId="77777777" w:rsidR="00003DDF" w:rsidRDefault="00003DDF"/>
                    </w:tc>
                    <w:tc>
                      <w:tcPr>
                        <w:tcW w:w="1130" w:type="dxa"/>
                        <w:gridSpan w:val="4"/>
                        <w:tcBorders>
                          <w:top w:val="single" w:sz="2" w:space="0" w:color="000000"/>
                          <w:left w:val="single" w:sz="6" w:space="0" w:color="D9D9D9"/>
                          <w:bottom w:val="single" w:sz="2" w:space="0" w:color="000000"/>
                          <w:right w:val="single" w:sz="6" w:space="0" w:color="D9D9D9"/>
                        </w:tcBorders>
                      </w:tcPr>
                      <w:p w14:paraId="0F9F9008" w14:textId="77777777" w:rsidR="00003DDF" w:rsidRDefault="00003DDF"/>
                    </w:tc>
                    <w:tc>
                      <w:tcPr>
                        <w:tcW w:w="1097" w:type="dxa"/>
                        <w:gridSpan w:val="2"/>
                        <w:tcBorders>
                          <w:top w:val="single" w:sz="2" w:space="0" w:color="000000"/>
                          <w:left w:val="single" w:sz="6" w:space="0" w:color="D9D9D9"/>
                          <w:bottom w:val="single" w:sz="2" w:space="0" w:color="000000"/>
                          <w:right w:val="single" w:sz="6" w:space="0" w:color="D9D9D9"/>
                        </w:tcBorders>
                      </w:tcPr>
                      <w:p w14:paraId="7765364E" w14:textId="77777777" w:rsidR="00003DDF" w:rsidRDefault="00003DDF"/>
                    </w:tc>
                    <w:tc>
                      <w:tcPr>
                        <w:tcW w:w="1087" w:type="dxa"/>
                        <w:gridSpan w:val="4"/>
                        <w:tcBorders>
                          <w:top w:val="single" w:sz="2" w:space="0" w:color="000000"/>
                          <w:left w:val="single" w:sz="6" w:space="0" w:color="D9D9D9"/>
                          <w:bottom w:val="single" w:sz="2" w:space="0" w:color="000000"/>
                          <w:right w:val="single" w:sz="6" w:space="0" w:color="D9D9D9"/>
                        </w:tcBorders>
                      </w:tcPr>
                      <w:p w14:paraId="00E13F68" w14:textId="77777777" w:rsidR="00003DDF" w:rsidRDefault="00003DDF"/>
                    </w:tc>
                    <w:tc>
                      <w:tcPr>
                        <w:tcW w:w="1097" w:type="dxa"/>
                        <w:gridSpan w:val="3"/>
                        <w:tcBorders>
                          <w:top w:val="single" w:sz="2" w:space="0" w:color="000000"/>
                          <w:left w:val="single" w:sz="6" w:space="0" w:color="D9D9D9"/>
                          <w:bottom w:val="single" w:sz="2" w:space="0" w:color="000000"/>
                          <w:right w:val="single" w:sz="6" w:space="0" w:color="D9D9D9"/>
                        </w:tcBorders>
                      </w:tcPr>
                      <w:p w14:paraId="5C4A3001" w14:textId="77777777" w:rsidR="00003DDF" w:rsidRDefault="00003DDF"/>
                    </w:tc>
                    <w:tc>
                      <w:tcPr>
                        <w:tcW w:w="1102" w:type="dxa"/>
                        <w:gridSpan w:val="3"/>
                        <w:tcBorders>
                          <w:top w:val="single" w:sz="2" w:space="0" w:color="000000"/>
                          <w:left w:val="single" w:sz="6" w:space="0" w:color="D9D9D9"/>
                          <w:bottom w:val="single" w:sz="2" w:space="0" w:color="000000"/>
                          <w:right w:val="single" w:sz="6" w:space="0" w:color="D9D9D9"/>
                        </w:tcBorders>
                      </w:tcPr>
                      <w:p w14:paraId="25206B2F" w14:textId="77777777" w:rsidR="00003DDF" w:rsidRDefault="00003DDF"/>
                    </w:tc>
                    <w:tc>
                      <w:tcPr>
                        <w:tcW w:w="1097" w:type="dxa"/>
                        <w:tcBorders>
                          <w:top w:val="single" w:sz="2" w:space="0" w:color="000000"/>
                          <w:left w:val="single" w:sz="6" w:space="0" w:color="D9D9D9"/>
                          <w:bottom w:val="single" w:sz="2" w:space="0" w:color="000000"/>
                          <w:right w:val="single" w:sz="6" w:space="0" w:color="D9D9D9"/>
                        </w:tcBorders>
                      </w:tcPr>
                      <w:p w14:paraId="67BCC0B0" w14:textId="77777777" w:rsidR="00003DDF" w:rsidRDefault="00003DDF"/>
                    </w:tc>
                    <w:tc>
                      <w:tcPr>
                        <w:tcW w:w="1099" w:type="dxa"/>
                        <w:tcBorders>
                          <w:top w:val="single" w:sz="2" w:space="0" w:color="000000"/>
                          <w:left w:val="single" w:sz="6" w:space="0" w:color="D9D9D9"/>
                          <w:bottom w:val="single" w:sz="2" w:space="0" w:color="000000"/>
                          <w:right w:val="single" w:sz="6" w:space="0" w:color="D9D9D9"/>
                        </w:tcBorders>
                      </w:tcPr>
                      <w:p w14:paraId="4F391F3D" w14:textId="77777777" w:rsidR="00003DDF" w:rsidRDefault="00003DDF"/>
                    </w:tc>
                  </w:tr>
                  <w:tr w:rsidR="00003DDF" w14:paraId="20F530B3" w14:textId="77777777">
                    <w:trPr>
                      <w:trHeight w:hRule="exact" w:val="362"/>
                    </w:trPr>
                    <w:tc>
                      <w:tcPr>
                        <w:tcW w:w="638" w:type="dxa"/>
                        <w:gridSpan w:val="4"/>
                        <w:tcBorders>
                          <w:top w:val="single" w:sz="2" w:space="0" w:color="000000"/>
                          <w:left w:val="single" w:sz="6" w:space="0" w:color="000000"/>
                          <w:bottom w:val="single" w:sz="2" w:space="0" w:color="000000"/>
                          <w:right w:val="single" w:sz="2" w:space="0" w:color="000000"/>
                        </w:tcBorders>
                        <w:shd w:val="clear" w:color="auto" w:fill="004679"/>
                      </w:tcPr>
                      <w:p w14:paraId="39F86674" w14:textId="77777777" w:rsidR="00003DDF" w:rsidRDefault="00003DDF"/>
                    </w:tc>
                    <w:tc>
                      <w:tcPr>
                        <w:tcW w:w="434" w:type="dxa"/>
                        <w:gridSpan w:val="3"/>
                        <w:tcBorders>
                          <w:top w:val="single" w:sz="2" w:space="0" w:color="000000"/>
                          <w:left w:val="single" w:sz="2" w:space="0" w:color="000000"/>
                          <w:bottom w:val="single" w:sz="2" w:space="0" w:color="000000"/>
                          <w:right w:val="single" w:sz="2" w:space="0" w:color="000000"/>
                        </w:tcBorders>
                        <w:shd w:val="clear" w:color="auto" w:fill="EC7C30"/>
                      </w:tcPr>
                      <w:p w14:paraId="097F39E0" w14:textId="77777777" w:rsidR="00003DDF" w:rsidRDefault="00003DDF"/>
                    </w:tc>
                    <w:tc>
                      <w:tcPr>
                        <w:tcW w:w="1310" w:type="dxa"/>
                        <w:gridSpan w:val="4"/>
                        <w:tcBorders>
                          <w:top w:val="single" w:sz="2" w:space="0" w:color="000000"/>
                          <w:left w:val="single" w:sz="2" w:space="0" w:color="000000"/>
                          <w:bottom w:val="single" w:sz="2" w:space="0" w:color="000000"/>
                          <w:right w:val="single" w:sz="2" w:space="0" w:color="000000"/>
                        </w:tcBorders>
                        <w:shd w:val="clear" w:color="auto" w:fill="A4A4A4"/>
                      </w:tcPr>
                      <w:p w14:paraId="70DBEFA8" w14:textId="77777777" w:rsidR="00003DDF" w:rsidRDefault="00003DDF"/>
                    </w:tc>
                    <w:tc>
                      <w:tcPr>
                        <w:tcW w:w="1651" w:type="dxa"/>
                        <w:gridSpan w:val="6"/>
                        <w:tcBorders>
                          <w:top w:val="single" w:sz="2" w:space="0" w:color="000000"/>
                          <w:left w:val="single" w:sz="2" w:space="0" w:color="000000"/>
                          <w:bottom w:val="single" w:sz="2" w:space="0" w:color="000000"/>
                          <w:right w:val="single" w:sz="2" w:space="0" w:color="000000"/>
                        </w:tcBorders>
                        <w:shd w:val="clear" w:color="auto" w:fill="FFC000"/>
                      </w:tcPr>
                      <w:p w14:paraId="40860375" w14:textId="77777777" w:rsidR="00003DDF" w:rsidRDefault="00003DDF"/>
                    </w:tc>
                    <w:tc>
                      <w:tcPr>
                        <w:tcW w:w="2287" w:type="dxa"/>
                        <w:gridSpan w:val="6"/>
                        <w:tcBorders>
                          <w:top w:val="single" w:sz="2" w:space="0" w:color="000000"/>
                          <w:left w:val="single" w:sz="2" w:space="0" w:color="000000"/>
                          <w:bottom w:val="single" w:sz="2" w:space="0" w:color="000000"/>
                          <w:right w:val="single" w:sz="2" w:space="0" w:color="000000"/>
                        </w:tcBorders>
                        <w:shd w:val="clear" w:color="auto" w:fill="5B9BD4"/>
                      </w:tcPr>
                      <w:p w14:paraId="703F6A0E" w14:textId="77777777" w:rsidR="00003DDF" w:rsidRDefault="00003DDF"/>
                    </w:tc>
                    <w:tc>
                      <w:tcPr>
                        <w:tcW w:w="1985" w:type="dxa"/>
                        <w:gridSpan w:val="7"/>
                        <w:tcBorders>
                          <w:top w:val="single" w:sz="2" w:space="0" w:color="000000"/>
                          <w:left w:val="single" w:sz="2" w:space="0" w:color="000000"/>
                          <w:bottom w:val="single" w:sz="2" w:space="0" w:color="000000"/>
                          <w:right w:val="single" w:sz="2" w:space="0" w:color="000000"/>
                        </w:tcBorders>
                        <w:shd w:val="clear" w:color="auto" w:fill="6FAC46"/>
                      </w:tcPr>
                      <w:p w14:paraId="4BD49106" w14:textId="77777777" w:rsidR="00003DDF" w:rsidRDefault="00003DDF"/>
                    </w:tc>
                    <w:tc>
                      <w:tcPr>
                        <w:tcW w:w="2736" w:type="dxa"/>
                        <w:gridSpan w:val="3"/>
                        <w:tcBorders>
                          <w:top w:val="single" w:sz="2" w:space="0" w:color="000000"/>
                          <w:left w:val="single" w:sz="2" w:space="0" w:color="000000"/>
                          <w:bottom w:val="single" w:sz="2" w:space="0" w:color="000000"/>
                          <w:right w:val="single" w:sz="6" w:space="0" w:color="D9D9D9"/>
                        </w:tcBorders>
                        <w:shd w:val="clear" w:color="auto" w:fill="002B48"/>
                      </w:tcPr>
                      <w:p w14:paraId="34CC696C" w14:textId="77777777" w:rsidR="00003DDF" w:rsidRDefault="00003DDF"/>
                    </w:tc>
                  </w:tr>
                  <w:tr w:rsidR="00003DDF" w14:paraId="0F2E116C" w14:textId="77777777">
                    <w:trPr>
                      <w:trHeight w:hRule="exact" w:val="542"/>
                    </w:trPr>
                    <w:tc>
                      <w:tcPr>
                        <w:tcW w:w="1142" w:type="dxa"/>
                        <w:gridSpan w:val="8"/>
                        <w:tcBorders>
                          <w:top w:val="single" w:sz="2" w:space="0" w:color="000000"/>
                          <w:left w:val="single" w:sz="6" w:space="0" w:color="000000"/>
                          <w:bottom w:val="single" w:sz="2" w:space="0" w:color="000000"/>
                          <w:right w:val="single" w:sz="6" w:space="0" w:color="D9D9D9"/>
                        </w:tcBorders>
                      </w:tcPr>
                      <w:p w14:paraId="7959FC0B" w14:textId="77777777" w:rsidR="00003DDF" w:rsidRDefault="00003DDF"/>
                    </w:tc>
                    <w:tc>
                      <w:tcPr>
                        <w:tcW w:w="1094" w:type="dxa"/>
                        <w:gridSpan w:val="2"/>
                        <w:tcBorders>
                          <w:top w:val="single" w:sz="2" w:space="0" w:color="000000"/>
                          <w:left w:val="single" w:sz="6" w:space="0" w:color="D9D9D9"/>
                          <w:bottom w:val="single" w:sz="2" w:space="0" w:color="000000"/>
                          <w:right w:val="single" w:sz="6" w:space="0" w:color="D9D9D9"/>
                        </w:tcBorders>
                      </w:tcPr>
                      <w:p w14:paraId="0C273AF8" w14:textId="77777777" w:rsidR="00003DDF" w:rsidRDefault="00003DDF"/>
                    </w:tc>
                    <w:tc>
                      <w:tcPr>
                        <w:tcW w:w="1097" w:type="dxa"/>
                        <w:gridSpan w:val="5"/>
                        <w:tcBorders>
                          <w:top w:val="single" w:sz="2" w:space="0" w:color="000000"/>
                          <w:left w:val="single" w:sz="6" w:space="0" w:color="D9D9D9"/>
                          <w:bottom w:val="single" w:sz="2" w:space="0" w:color="000000"/>
                          <w:right w:val="single" w:sz="6" w:space="0" w:color="D9D9D9"/>
                        </w:tcBorders>
                      </w:tcPr>
                      <w:p w14:paraId="580DF111" w14:textId="77777777" w:rsidR="00003DDF" w:rsidRDefault="00003DDF"/>
                    </w:tc>
                    <w:tc>
                      <w:tcPr>
                        <w:tcW w:w="1130" w:type="dxa"/>
                        <w:gridSpan w:val="4"/>
                        <w:tcBorders>
                          <w:top w:val="single" w:sz="2" w:space="0" w:color="000000"/>
                          <w:left w:val="single" w:sz="6" w:space="0" w:color="D9D9D9"/>
                          <w:bottom w:val="single" w:sz="2" w:space="0" w:color="000000"/>
                          <w:right w:val="single" w:sz="6" w:space="0" w:color="D9D9D9"/>
                        </w:tcBorders>
                      </w:tcPr>
                      <w:p w14:paraId="29E60320" w14:textId="77777777" w:rsidR="00003DDF" w:rsidRDefault="00003DDF"/>
                    </w:tc>
                    <w:tc>
                      <w:tcPr>
                        <w:tcW w:w="1097" w:type="dxa"/>
                        <w:gridSpan w:val="2"/>
                        <w:tcBorders>
                          <w:top w:val="single" w:sz="2" w:space="0" w:color="000000"/>
                          <w:left w:val="single" w:sz="6" w:space="0" w:color="D9D9D9"/>
                          <w:bottom w:val="single" w:sz="2" w:space="0" w:color="000000"/>
                          <w:right w:val="single" w:sz="6" w:space="0" w:color="D9D9D9"/>
                        </w:tcBorders>
                      </w:tcPr>
                      <w:p w14:paraId="7812B651" w14:textId="77777777" w:rsidR="00003DDF" w:rsidRDefault="00003DDF"/>
                    </w:tc>
                    <w:tc>
                      <w:tcPr>
                        <w:tcW w:w="1087" w:type="dxa"/>
                        <w:gridSpan w:val="4"/>
                        <w:tcBorders>
                          <w:top w:val="single" w:sz="2" w:space="0" w:color="000000"/>
                          <w:left w:val="single" w:sz="6" w:space="0" w:color="D9D9D9"/>
                          <w:bottom w:val="single" w:sz="2" w:space="0" w:color="000000"/>
                          <w:right w:val="single" w:sz="6" w:space="0" w:color="D9D9D9"/>
                        </w:tcBorders>
                      </w:tcPr>
                      <w:p w14:paraId="00E93D83" w14:textId="77777777" w:rsidR="00003DDF" w:rsidRDefault="00003DDF"/>
                    </w:tc>
                    <w:tc>
                      <w:tcPr>
                        <w:tcW w:w="1097" w:type="dxa"/>
                        <w:gridSpan w:val="3"/>
                        <w:tcBorders>
                          <w:top w:val="single" w:sz="2" w:space="0" w:color="000000"/>
                          <w:left w:val="single" w:sz="6" w:space="0" w:color="D9D9D9"/>
                          <w:bottom w:val="single" w:sz="2" w:space="0" w:color="000000"/>
                          <w:right w:val="single" w:sz="6" w:space="0" w:color="D9D9D9"/>
                        </w:tcBorders>
                      </w:tcPr>
                      <w:p w14:paraId="0EE97647" w14:textId="77777777" w:rsidR="00003DDF" w:rsidRDefault="00003DDF"/>
                    </w:tc>
                    <w:tc>
                      <w:tcPr>
                        <w:tcW w:w="1102" w:type="dxa"/>
                        <w:gridSpan w:val="3"/>
                        <w:tcBorders>
                          <w:top w:val="single" w:sz="2" w:space="0" w:color="000000"/>
                          <w:left w:val="single" w:sz="6" w:space="0" w:color="D9D9D9"/>
                          <w:bottom w:val="single" w:sz="2" w:space="0" w:color="000000"/>
                          <w:right w:val="single" w:sz="6" w:space="0" w:color="D9D9D9"/>
                        </w:tcBorders>
                      </w:tcPr>
                      <w:p w14:paraId="2D6B314D" w14:textId="77777777" w:rsidR="00003DDF" w:rsidRDefault="00003DDF"/>
                    </w:tc>
                    <w:tc>
                      <w:tcPr>
                        <w:tcW w:w="1097" w:type="dxa"/>
                        <w:tcBorders>
                          <w:top w:val="single" w:sz="2" w:space="0" w:color="000000"/>
                          <w:left w:val="single" w:sz="6" w:space="0" w:color="D9D9D9"/>
                          <w:bottom w:val="single" w:sz="2" w:space="0" w:color="000000"/>
                          <w:right w:val="single" w:sz="6" w:space="0" w:color="D9D9D9"/>
                        </w:tcBorders>
                      </w:tcPr>
                      <w:p w14:paraId="044F1C19" w14:textId="77777777" w:rsidR="00003DDF" w:rsidRDefault="00003DDF"/>
                    </w:tc>
                    <w:tc>
                      <w:tcPr>
                        <w:tcW w:w="1099" w:type="dxa"/>
                        <w:tcBorders>
                          <w:top w:val="single" w:sz="2" w:space="0" w:color="000000"/>
                          <w:left w:val="single" w:sz="6" w:space="0" w:color="D9D9D9"/>
                          <w:bottom w:val="single" w:sz="2" w:space="0" w:color="000000"/>
                          <w:right w:val="single" w:sz="6" w:space="0" w:color="D9D9D9"/>
                        </w:tcBorders>
                      </w:tcPr>
                      <w:p w14:paraId="69F5A0FE" w14:textId="77777777" w:rsidR="00003DDF" w:rsidRDefault="00003DDF"/>
                    </w:tc>
                  </w:tr>
                  <w:tr w:rsidR="00003DDF" w14:paraId="4EF1F722" w14:textId="77777777">
                    <w:trPr>
                      <w:trHeight w:hRule="exact" w:val="360"/>
                    </w:trPr>
                    <w:tc>
                      <w:tcPr>
                        <w:tcW w:w="458" w:type="dxa"/>
                        <w:gridSpan w:val="3"/>
                        <w:tcBorders>
                          <w:top w:val="single" w:sz="2" w:space="0" w:color="000000"/>
                          <w:left w:val="single" w:sz="6" w:space="0" w:color="000000"/>
                          <w:bottom w:val="single" w:sz="2" w:space="0" w:color="000000"/>
                          <w:right w:val="single" w:sz="2" w:space="0" w:color="000000"/>
                        </w:tcBorders>
                        <w:shd w:val="clear" w:color="auto" w:fill="004679"/>
                      </w:tcPr>
                      <w:p w14:paraId="755F0FA2" w14:textId="77777777" w:rsidR="00003DDF" w:rsidRDefault="00003DDF"/>
                    </w:tc>
                    <w:tc>
                      <w:tcPr>
                        <w:tcW w:w="451" w:type="dxa"/>
                        <w:gridSpan w:val="3"/>
                        <w:tcBorders>
                          <w:top w:val="single" w:sz="2" w:space="0" w:color="000000"/>
                          <w:left w:val="single" w:sz="2" w:space="0" w:color="000000"/>
                          <w:bottom w:val="single" w:sz="2" w:space="0" w:color="000000"/>
                          <w:right w:val="single" w:sz="2" w:space="0" w:color="000000"/>
                        </w:tcBorders>
                        <w:shd w:val="clear" w:color="auto" w:fill="EC7C30"/>
                      </w:tcPr>
                      <w:p w14:paraId="5AE7AAEB" w14:textId="77777777" w:rsidR="00003DDF" w:rsidRDefault="00003DDF"/>
                    </w:tc>
                    <w:tc>
                      <w:tcPr>
                        <w:tcW w:w="1685" w:type="dxa"/>
                        <w:gridSpan w:val="6"/>
                        <w:tcBorders>
                          <w:top w:val="single" w:sz="2" w:space="0" w:color="000000"/>
                          <w:left w:val="single" w:sz="2" w:space="0" w:color="000000"/>
                          <w:bottom w:val="single" w:sz="2" w:space="0" w:color="000000"/>
                          <w:right w:val="single" w:sz="2" w:space="0" w:color="000000"/>
                        </w:tcBorders>
                        <w:shd w:val="clear" w:color="auto" w:fill="A4A4A4"/>
                      </w:tcPr>
                      <w:p w14:paraId="0494D6F6" w14:textId="77777777" w:rsidR="00003DDF" w:rsidRDefault="00003DDF"/>
                    </w:tc>
                    <w:tc>
                      <w:tcPr>
                        <w:tcW w:w="1440" w:type="dxa"/>
                        <w:gridSpan w:val="5"/>
                        <w:tcBorders>
                          <w:top w:val="single" w:sz="2" w:space="0" w:color="000000"/>
                          <w:left w:val="single" w:sz="2" w:space="0" w:color="000000"/>
                          <w:bottom w:val="single" w:sz="2" w:space="0" w:color="000000"/>
                          <w:right w:val="single" w:sz="2" w:space="0" w:color="000000"/>
                        </w:tcBorders>
                        <w:shd w:val="clear" w:color="auto" w:fill="FFC000"/>
                      </w:tcPr>
                      <w:p w14:paraId="5D0749D2" w14:textId="77777777" w:rsidR="00003DDF" w:rsidRDefault="00003DDF"/>
                    </w:tc>
                    <w:tc>
                      <w:tcPr>
                        <w:tcW w:w="2467" w:type="dxa"/>
                        <w:gridSpan w:val="7"/>
                        <w:tcBorders>
                          <w:top w:val="single" w:sz="2" w:space="0" w:color="000000"/>
                          <w:left w:val="single" w:sz="2" w:space="0" w:color="000000"/>
                          <w:bottom w:val="single" w:sz="2" w:space="0" w:color="000000"/>
                          <w:right w:val="single" w:sz="2" w:space="0" w:color="000000"/>
                        </w:tcBorders>
                        <w:shd w:val="clear" w:color="auto" w:fill="5B9BD4"/>
                      </w:tcPr>
                      <w:p w14:paraId="7BA7EECD" w14:textId="77777777" w:rsidR="00003DDF" w:rsidRDefault="00003DDF"/>
                    </w:tc>
                    <w:tc>
                      <w:tcPr>
                        <w:tcW w:w="1805" w:type="dxa"/>
                        <w:gridSpan w:val="6"/>
                        <w:tcBorders>
                          <w:top w:val="single" w:sz="2" w:space="0" w:color="000000"/>
                          <w:left w:val="single" w:sz="2" w:space="0" w:color="000000"/>
                          <w:bottom w:val="single" w:sz="2" w:space="0" w:color="000000"/>
                          <w:right w:val="single" w:sz="2" w:space="0" w:color="000000"/>
                        </w:tcBorders>
                        <w:shd w:val="clear" w:color="auto" w:fill="6FAC46"/>
                      </w:tcPr>
                      <w:p w14:paraId="748135CA" w14:textId="77777777" w:rsidR="00003DDF" w:rsidRDefault="00003DDF"/>
                    </w:tc>
                    <w:tc>
                      <w:tcPr>
                        <w:tcW w:w="2736" w:type="dxa"/>
                        <w:gridSpan w:val="3"/>
                        <w:tcBorders>
                          <w:top w:val="single" w:sz="2" w:space="0" w:color="000000"/>
                          <w:left w:val="single" w:sz="2" w:space="0" w:color="000000"/>
                          <w:bottom w:val="single" w:sz="2" w:space="0" w:color="000000"/>
                          <w:right w:val="single" w:sz="6" w:space="0" w:color="D9D9D9"/>
                        </w:tcBorders>
                        <w:shd w:val="clear" w:color="auto" w:fill="002B48"/>
                      </w:tcPr>
                      <w:p w14:paraId="1BF98863" w14:textId="77777777" w:rsidR="00003DDF" w:rsidRDefault="00003DDF"/>
                    </w:tc>
                  </w:tr>
                  <w:tr w:rsidR="00003DDF" w14:paraId="408D575E" w14:textId="77777777">
                    <w:trPr>
                      <w:trHeight w:hRule="exact" w:val="271"/>
                    </w:trPr>
                    <w:tc>
                      <w:tcPr>
                        <w:tcW w:w="1142" w:type="dxa"/>
                        <w:gridSpan w:val="8"/>
                        <w:tcBorders>
                          <w:top w:val="single" w:sz="2" w:space="0" w:color="000000"/>
                          <w:left w:val="single" w:sz="6" w:space="0" w:color="000000"/>
                          <w:bottom w:val="single" w:sz="6" w:space="0" w:color="000000"/>
                          <w:right w:val="single" w:sz="6" w:space="0" w:color="D9D9D9"/>
                        </w:tcBorders>
                      </w:tcPr>
                      <w:p w14:paraId="33A2C3E5" w14:textId="77777777" w:rsidR="00003DDF" w:rsidRDefault="00003DDF"/>
                    </w:tc>
                    <w:tc>
                      <w:tcPr>
                        <w:tcW w:w="1094" w:type="dxa"/>
                        <w:gridSpan w:val="2"/>
                        <w:tcBorders>
                          <w:top w:val="single" w:sz="2" w:space="0" w:color="000000"/>
                          <w:left w:val="single" w:sz="6" w:space="0" w:color="D9D9D9"/>
                          <w:bottom w:val="single" w:sz="6" w:space="0" w:color="000000"/>
                          <w:right w:val="single" w:sz="6" w:space="0" w:color="D9D9D9"/>
                        </w:tcBorders>
                      </w:tcPr>
                      <w:p w14:paraId="0641FB4A" w14:textId="77777777" w:rsidR="00003DDF" w:rsidRDefault="00003DDF"/>
                    </w:tc>
                    <w:tc>
                      <w:tcPr>
                        <w:tcW w:w="1097" w:type="dxa"/>
                        <w:gridSpan w:val="5"/>
                        <w:tcBorders>
                          <w:top w:val="single" w:sz="2" w:space="0" w:color="000000"/>
                          <w:left w:val="single" w:sz="6" w:space="0" w:color="D9D9D9"/>
                          <w:bottom w:val="single" w:sz="6" w:space="0" w:color="000000"/>
                          <w:right w:val="single" w:sz="6" w:space="0" w:color="D9D9D9"/>
                        </w:tcBorders>
                      </w:tcPr>
                      <w:p w14:paraId="2C520A38" w14:textId="77777777" w:rsidR="00003DDF" w:rsidRDefault="00003DDF"/>
                    </w:tc>
                    <w:tc>
                      <w:tcPr>
                        <w:tcW w:w="1130" w:type="dxa"/>
                        <w:gridSpan w:val="4"/>
                        <w:tcBorders>
                          <w:top w:val="single" w:sz="2" w:space="0" w:color="000000"/>
                          <w:left w:val="single" w:sz="6" w:space="0" w:color="D9D9D9"/>
                          <w:bottom w:val="single" w:sz="6" w:space="0" w:color="000000"/>
                          <w:right w:val="single" w:sz="6" w:space="0" w:color="D9D9D9"/>
                        </w:tcBorders>
                      </w:tcPr>
                      <w:p w14:paraId="625ED2FE" w14:textId="77777777" w:rsidR="00003DDF" w:rsidRDefault="00003DDF"/>
                    </w:tc>
                    <w:tc>
                      <w:tcPr>
                        <w:tcW w:w="1097" w:type="dxa"/>
                        <w:gridSpan w:val="2"/>
                        <w:tcBorders>
                          <w:top w:val="single" w:sz="2" w:space="0" w:color="000000"/>
                          <w:left w:val="single" w:sz="6" w:space="0" w:color="D9D9D9"/>
                          <w:bottom w:val="single" w:sz="6" w:space="0" w:color="000000"/>
                          <w:right w:val="single" w:sz="6" w:space="0" w:color="D9D9D9"/>
                        </w:tcBorders>
                      </w:tcPr>
                      <w:p w14:paraId="6AD15381" w14:textId="77777777" w:rsidR="00003DDF" w:rsidRDefault="00003DDF"/>
                    </w:tc>
                    <w:tc>
                      <w:tcPr>
                        <w:tcW w:w="1087" w:type="dxa"/>
                        <w:gridSpan w:val="4"/>
                        <w:tcBorders>
                          <w:top w:val="single" w:sz="2" w:space="0" w:color="000000"/>
                          <w:left w:val="single" w:sz="6" w:space="0" w:color="D9D9D9"/>
                          <w:bottom w:val="single" w:sz="6" w:space="0" w:color="000000"/>
                          <w:right w:val="single" w:sz="6" w:space="0" w:color="D9D9D9"/>
                        </w:tcBorders>
                      </w:tcPr>
                      <w:p w14:paraId="7B7D7804" w14:textId="77777777" w:rsidR="00003DDF" w:rsidRDefault="00003DDF"/>
                    </w:tc>
                    <w:tc>
                      <w:tcPr>
                        <w:tcW w:w="1097" w:type="dxa"/>
                        <w:gridSpan w:val="3"/>
                        <w:tcBorders>
                          <w:top w:val="single" w:sz="2" w:space="0" w:color="000000"/>
                          <w:left w:val="single" w:sz="6" w:space="0" w:color="D9D9D9"/>
                          <w:bottom w:val="single" w:sz="6" w:space="0" w:color="000000"/>
                          <w:right w:val="single" w:sz="6" w:space="0" w:color="D9D9D9"/>
                        </w:tcBorders>
                      </w:tcPr>
                      <w:p w14:paraId="177230E9" w14:textId="77777777" w:rsidR="00003DDF" w:rsidRDefault="00003DDF"/>
                    </w:tc>
                    <w:tc>
                      <w:tcPr>
                        <w:tcW w:w="1102" w:type="dxa"/>
                        <w:gridSpan w:val="3"/>
                        <w:tcBorders>
                          <w:top w:val="single" w:sz="2" w:space="0" w:color="000000"/>
                          <w:left w:val="single" w:sz="6" w:space="0" w:color="D9D9D9"/>
                          <w:bottom w:val="single" w:sz="6" w:space="0" w:color="000000"/>
                          <w:right w:val="single" w:sz="6" w:space="0" w:color="D9D9D9"/>
                        </w:tcBorders>
                      </w:tcPr>
                      <w:p w14:paraId="12CB0D13" w14:textId="77777777" w:rsidR="00003DDF" w:rsidRDefault="00003DDF"/>
                    </w:tc>
                    <w:tc>
                      <w:tcPr>
                        <w:tcW w:w="1097" w:type="dxa"/>
                        <w:tcBorders>
                          <w:top w:val="single" w:sz="2" w:space="0" w:color="000000"/>
                          <w:left w:val="single" w:sz="6" w:space="0" w:color="D9D9D9"/>
                          <w:bottom w:val="single" w:sz="6" w:space="0" w:color="000000"/>
                          <w:right w:val="single" w:sz="6" w:space="0" w:color="D9D9D9"/>
                        </w:tcBorders>
                      </w:tcPr>
                      <w:p w14:paraId="12C14EBF" w14:textId="77777777" w:rsidR="00003DDF" w:rsidRDefault="00003DDF"/>
                    </w:tc>
                    <w:tc>
                      <w:tcPr>
                        <w:tcW w:w="1099" w:type="dxa"/>
                        <w:tcBorders>
                          <w:top w:val="single" w:sz="2" w:space="0" w:color="000000"/>
                          <w:left w:val="single" w:sz="6" w:space="0" w:color="D9D9D9"/>
                          <w:bottom w:val="single" w:sz="6" w:space="0" w:color="000000"/>
                          <w:right w:val="single" w:sz="6" w:space="0" w:color="D9D9D9"/>
                        </w:tcBorders>
                      </w:tcPr>
                      <w:p w14:paraId="1CF6BBBF" w14:textId="77777777" w:rsidR="00003DDF" w:rsidRDefault="00003DDF"/>
                    </w:tc>
                  </w:tr>
                </w:tbl>
                <w:p w14:paraId="095D87D8" w14:textId="77777777" w:rsidR="00003DDF" w:rsidRDefault="00003DDF"/>
              </w:txbxContent>
            </v:textbox>
            <w10:wrap anchorx="page" anchory="page"/>
          </v:shape>
        </w:pict>
      </w:r>
      <w:r w:rsidR="007F0EF2" w:rsidRPr="006D6211">
        <w:rPr>
          <w:rFonts w:ascii="Arial" w:eastAsia="Arial" w:hAnsi="Arial" w:cs="Arial"/>
          <w:b/>
          <w:color w:val="00283E"/>
          <w:spacing w:val="1"/>
          <w:position w:val="-1"/>
          <w:sz w:val="28"/>
          <w:szCs w:val="28"/>
          <w:lang w:val="ro-RO"/>
        </w:rPr>
        <w:t>F</w:t>
      </w:r>
      <w:r w:rsidR="007F0EF2" w:rsidRPr="006D6211">
        <w:rPr>
          <w:rFonts w:ascii="Arial" w:eastAsia="Arial" w:hAnsi="Arial" w:cs="Arial"/>
          <w:b/>
          <w:color w:val="00283E"/>
          <w:spacing w:val="-1"/>
          <w:position w:val="-1"/>
          <w:sz w:val="28"/>
          <w:szCs w:val="28"/>
          <w:lang w:val="ro-RO"/>
        </w:rPr>
        <w:t>ig</w:t>
      </w:r>
      <w:r w:rsidR="007F0EF2" w:rsidRPr="006D6211">
        <w:rPr>
          <w:rFonts w:ascii="Arial" w:eastAsia="Arial" w:hAnsi="Arial" w:cs="Arial"/>
          <w:b/>
          <w:color w:val="00283E"/>
          <w:spacing w:val="1"/>
          <w:position w:val="-1"/>
          <w:sz w:val="28"/>
          <w:szCs w:val="28"/>
          <w:lang w:val="ro-RO"/>
        </w:rPr>
        <w:t>ur</w:t>
      </w:r>
      <w:r w:rsidR="00B52001">
        <w:rPr>
          <w:rFonts w:ascii="Arial" w:eastAsia="Arial" w:hAnsi="Arial" w:cs="Arial"/>
          <w:b/>
          <w:color w:val="00283E"/>
          <w:spacing w:val="1"/>
          <w:position w:val="-1"/>
          <w:sz w:val="28"/>
          <w:szCs w:val="28"/>
          <w:lang w:val="ro-RO"/>
        </w:rPr>
        <w:t>a</w:t>
      </w:r>
      <w:r w:rsidR="007F0EF2" w:rsidRPr="006D6211">
        <w:rPr>
          <w:rFonts w:ascii="Arial" w:eastAsia="Arial" w:hAnsi="Arial" w:cs="Arial"/>
          <w:b/>
          <w:color w:val="00283E"/>
          <w:spacing w:val="-1"/>
          <w:position w:val="-1"/>
          <w:sz w:val="28"/>
          <w:szCs w:val="28"/>
          <w:lang w:val="ro-RO"/>
        </w:rPr>
        <w:t xml:space="preserve"> </w:t>
      </w:r>
      <w:r w:rsidR="007F0EF2" w:rsidRPr="006D6211">
        <w:rPr>
          <w:rFonts w:ascii="Arial" w:eastAsia="Arial" w:hAnsi="Arial" w:cs="Arial"/>
          <w:b/>
          <w:color w:val="00283E"/>
          <w:position w:val="-1"/>
          <w:sz w:val="28"/>
          <w:szCs w:val="28"/>
          <w:lang w:val="ro-RO"/>
        </w:rPr>
        <w:t>1</w:t>
      </w:r>
      <w:r w:rsidR="007F0EF2" w:rsidRPr="006D6211">
        <w:rPr>
          <w:rFonts w:ascii="Arial" w:eastAsia="Arial" w:hAnsi="Arial" w:cs="Arial"/>
          <w:b/>
          <w:color w:val="00283E"/>
          <w:spacing w:val="-3"/>
          <w:position w:val="-1"/>
          <w:sz w:val="28"/>
          <w:szCs w:val="28"/>
          <w:lang w:val="ro-RO"/>
        </w:rPr>
        <w:t>0</w:t>
      </w:r>
      <w:r w:rsidR="007F0EF2" w:rsidRPr="006D6211">
        <w:rPr>
          <w:rFonts w:ascii="Arial" w:eastAsia="Arial" w:hAnsi="Arial" w:cs="Arial"/>
          <w:b/>
          <w:color w:val="00283E"/>
          <w:position w:val="-1"/>
          <w:sz w:val="28"/>
          <w:szCs w:val="28"/>
          <w:lang w:val="ro-RO"/>
        </w:rPr>
        <w:t xml:space="preserve">. </w:t>
      </w:r>
      <w:r w:rsidR="00B52001">
        <w:rPr>
          <w:rFonts w:ascii="Arial" w:eastAsia="Arial" w:hAnsi="Arial" w:cs="Arial"/>
          <w:b/>
          <w:color w:val="00283E"/>
          <w:spacing w:val="-1"/>
          <w:position w:val="-1"/>
          <w:sz w:val="28"/>
          <w:szCs w:val="28"/>
          <w:lang w:val="ro-RO"/>
        </w:rPr>
        <w:t>Provocări</w:t>
      </w:r>
      <w:r w:rsidR="007F0EF2" w:rsidRPr="006D6211">
        <w:rPr>
          <w:rFonts w:ascii="Arial" w:eastAsia="Arial" w:hAnsi="Arial" w:cs="Arial"/>
          <w:b/>
          <w:color w:val="00283E"/>
          <w:spacing w:val="-1"/>
          <w:position w:val="-1"/>
          <w:sz w:val="28"/>
          <w:szCs w:val="28"/>
          <w:lang w:val="ro-RO"/>
        </w:rPr>
        <w:t xml:space="preserve"> </w:t>
      </w:r>
      <w:r w:rsidR="00B52001">
        <w:rPr>
          <w:rFonts w:ascii="Arial" w:eastAsia="Arial" w:hAnsi="Arial" w:cs="Arial"/>
          <w:b/>
          <w:color w:val="00283E"/>
          <w:spacing w:val="-1"/>
          <w:position w:val="-1"/>
          <w:sz w:val="28"/>
          <w:szCs w:val="28"/>
          <w:lang w:val="ro-RO"/>
        </w:rPr>
        <w:t>pe</w:t>
      </w:r>
      <w:r w:rsidR="007F0EF2" w:rsidRPr="006D6211">
        <w:rPr>
          <w:rFonts w:ascii="Arial" w:eastAsia="Arial" w:hAnsi="Arial" w:cs="Arial"/>
          <w:b/>
          <w:color w:val="00283E"/>
          <w:spacing w:val="-3"/>
          <w:position w:val="-1"/>
          <w:sz w:val="28"/>
          <w:szCs w:val="28"/>
          <w:lang w:val="ro-RO"/>
        </w:rPr>
        <w:t xml:space="preserve"> </w:t>
      </w:r>
      <w:r w:rsidR="007F0EF2" w:rsidRPr="006D6211">
        <w:rPr>
          <w:rFonts w:ascii="Arial" w:eastAsia="Arial" w:hAnsi="Arial" w:cs="Arial"/>
          <w:b/>
          <w:color w:val="00283E"/>
          <w:spacing w:val="1"/>
          <w:position w:val="-1"/>
          <w:sz w:val="28"/>
          <w:szCs w:val="28"/>
          <w:lang w:val="ro-RO"/>
        </w:rPr>
        <w:t>r</w:t>
      </w:r>
      <w:r w:rsidR="007F0EF2" w:rsidRPr="006D6211">
        <w:rPr>
          <w:rFonts w:ascii="Arial" w:eastAsia="Arial" w:hAnsi="Arial" w:cs="Arial"/>
          <w:b/>
          <w:color w:val="00283E"/>
          <w:position w:val="-1"/>
          <w:sz w:val="28"/>
          <w:szCs w:val="28"/>
          <w:lang w:val="ro-RO"/>
        </w:rPr>
        <w:t>e</w:t>
      </w:r>
      <w:r w:rsidR="007F0EF2" w:rsidRPr="006D6211">
        <w:rPr>
          <w:rFonts w:ascii="Arial" w:eastAsia="Arial" w:hAnsi="Arial" w:cs="Arial"/>
          <w:b/>
          <w:color w:val="00283E"/>
          <w:spacing w:val="-1"/>
          <w:position w:val="-1"/>
          <w:sz w:val="28"/>
          <w:szCs w:val="28"/>
          <w:lang w:val="ro-RO"/>
        </w:rPr>
        <w:t>gi</w:t>
      </w:r>
      <w:r w:rsidR="00B52001">
        <w:rPr>
          <w:rFonts w:ascii="Arial" w:eastAsia="Arial" w:hAnsi="Arial" w:cs="Arial"/>
          <w:b/>
          <w:color w:val="00283E"/>
          <w:spacing w:val="-1"/>
          <w:position w:val="-1"/>
          <w:sz w:val="28"/>
          <w:szCs w:val="28"/>
          <w:lang w:val="ro-RO"/>
        </w:rPr>
        <w:t>u</w:t>
      </w:r>
      <w:r w:rsidR="007F0EF2" w:rsidRPr="006D6211">
        <w:rPr>
          <w:rFonts w:ascii="Arial" w:eastAsia="Arial" w:hAnsi="Arial" w:cs="Arial"/>
          <w:b/>
          <w:color w:val="00283E"/>
          <w:position w:val="-1"/>
          <w:sz w:val="28"/>
          <w:szCs w:val="28"/>
          <w:lang w:val="ro-RO"/>
        </w:rPr>
        <w:t>n</w:t>
      </w:r>
      <w:r w:rsidR="00B52001">
        <w:rPr>
          <w:rFonts w:ascii="Arial" w:eastAsia="Arial" w:hAnsi="Arial" w:cs="Arial"/>
          <w:b/>
          <w:color w:val="00283E"/>
          <w:position w:val="-1"/>
          <w:sz w:val="28"/>
          <w:szCs w:val="28"/>
          <w:lang w:val="ro-RO"/>
        </w:rPr>
        <w:t>e</w:t>
      </w:r>
      <w:r w:rsidR="007F0EF2" w:rsidRPr="006D6211">
        <w:rPr>
          <w:rFonts w:ascii="Arial" w:eastAsia="Arial" w:hAnsi="Arial" w:cs="Arial"/>
          <w:b/>
          <w:color w:val="00283E"/>
          <w:spacing w:val="5"/>
          <w:position w:val="-1"/>
          <w:sz w:val="28"/>
          <w:szCs w:val="28"/>
          <w:lang w:val="ro-RO"/>
        </w:rPr>
        <w:t xml:space="preserve"> </w:t>
      </w:r>
      <w:r w:rsidR="007F0EF2" w:rsidRPr="006D6211">
        <w:rPr>
          <w:rFonts w:ascii="Arial" w:eastAsia="Arial" w:hAnsi="Arial" w:cs="Arial"/>
          <w:b/>
          <w:color w:val="00283E"/>
          <w:position w:val="-1"/>
          <w:sz w:val="28"/>
          <w:szCs w:val="28"/>
          <w:lang w:val="ro-RO"/>
        </w:rPr>
        <w:t>–</w:t>
      </w:r>
      <w:r w:rsidR="007F0EF2" w:rsidRPr="006D6211">
        <w:rPr>
          <w:rFonts w:ascii="Arial" w:eastAsia="Arial" w:hAnsi="Arial" w:cs="Arial"/>
          <w:b/>
          <w:color w:val="00283E"/>
          <w:spacing w:val="-1"/>
          <w:position w:val="-1"/>
          <w:sz w:val="28"/>
          <w:szCs w:val="28"/>
          <w:lang w:val="ro-RO"/>
        </w:rPr>
        <w:t xml:space="preserve"> </w:t>
      </w:r>
      <w:r w:rsidR="007F0EF2" w:rsidRPr="006D6211">
        <w:rPr>
          <w:rFonts w:ascii="Arial" w:eastAsia="Arial" w:hAnsi="Arial" w:cs="Arial"/>
          <w:b/>
          <w:color w:val="00283E"/>
          <w:spacing w:val="-3"/>
          <w:position w:val="-1"/>
          <w:sz w:val="28"/>
          <w:szCs w:val="28"/>
          <w:lang w:val="ro-RO"/>
        </w:rPr>
        <w:t>E</w:t>
      </w:r>
      <w:r w:rsidR="007F0EF2" w:rsidRPr="006D6211">
        <w:rPr>
          <w:rFonts w:ascii="Arial" w:eastAsia="Arial" w:hAnsi="Arial" w:cs="Arial"/>
          <w:b/>
          <w:color w:val="00283E"/>
          <w:position w:val="-1"/>
          <w:sz w:val="28"/>
          <w:szCs w:val="28"/>
          <w:lang w:val="ro-RO"/>
        </w:rPr>
        <w:t>ES2023</w:t>
      </w:r>
    </w:p>
    <w:p w14:paraId="3E53DAEB" w14:textId="77777777" w:rsidR="00003DDF" w:rsidRPr="006D6211" w:rsidRDefault="00003DDF">
      <w:pPr>
        <w:spacing w:before="5" w:line="180" w:lineRule="exact"/>
        <w:rPr>
          <w:sz w:val="18"/>
          <w:szCs w:val="18"/>
          <w:lang w:val="ro-RO"/>
        </w:rPr>
      </w:pPr>
    </w:p>
    <w:p w14:paraId="32023D97" w14:textId="77777777" w:rsidR="00003DDF" w:rsidRPr="006D6211" w:rsidRDefault="00003DDF">
      <w:pPr>
        <w:spacing w:line="200" w:lineRule="exact"/>
        <w:rPr>
          <w:lang w:val="ro-RO"/>
        </w:rPr>
      </w:pPr>
    </w:p>
    <w:p w14:paraId="1B01A9FE" w14:textId="77777777" w:rsidR="00003DDF" w:rsidRPr="006D6211" w:rsidRDefault="00003DDF">
      <w:pPr>
        <w:spacing w:line="200" w:lineRule="exact"/>
        <w:rPr>
          <w:lang w:val="ro-RO"/>
        </w:rPr>
      </w:pPr>
    </w:p>
    <w:p w14:paraId="29E32A79" w14:textId="77777777" w:rsidR="00003DDF" w:rsidRPr="006D6211" w:rsidRDefault="00003DDF">
      <w:pPr>
        <w:spacing w:line="200" w:lineRule="exact"/>
        <w:rPr>
          <w:lang w:val="ro-RO"/>
        </w:rPr>
      </w:pPr>
    </w:p>
    <w:p w14:paraId="0AE13C73" w14:textId="79051C11" w:rsidR="00003DDF" w:rsidRPr="006D6211" w:rsidRDefault="007F0EF2">
      <w:pPr>
        <w:spacing w:before="32" w:line="240" w:lineRule="exact"/>
        <w:ind w:left="251"/>
        <w:rPr>
          <w:rFonts w:ascii="Arial" w:eastAsia="Arial" w:hAnsi="Arial" w:cs="Arial"/>
          <w:sz w:val="22"/>
          <w:szCs w:val="22"/>
          <w:lang w:val="ro-RO"/>
        </w:rPr>
      </w:pPr>
      <w:r w:rsidRPr="006D6211">
        <w:rPr>
          <w:rFonts w:ascii="Arial" w:eastAsia="Arial" w:hAnsi="Arial" w:cs="Arial"/>
          <w:position w:val="-1"/>
          <w:sz w:val="22"/>
          <w:szCs w:val="22"/>
          <w:lang w:val="ro-RO"/>
        </w:rPr>
        <w:t>Eu</w:t>
      </w:r>
      <w:r w:rsidRPr="006D6211">
        <w:rPr>
          <w:rFonts w:ascii="Arial" w:eastAsia="Arial" w:hAnsi="Arial" w:cs="Arial"/>
          <w:spacing w:val="-2"/>
          <w:position w:val="-1"/>
          <w:sz w:val="22"/>
          <w:szCs w:val="22"/>
          <w:lang w:val="ro-RO"/>
        </w:rPr>
        <w:t>r</w:t>
      </w:r>
      <w:r w:rsidRPr="006D6211">
        <w:rPr>
          <w:rFonts w:ascii="Arial" w:eastAsia="Arial" w:hAnsi="Arial" w:cs="Arial"/>
          <w:position w:val="-1"/>
          <w:sz w:val="22"/>
          <w:szCs w:val="22"/>
          <w:lang w:val="ro-RO"/>
        </w:rPr>
        <w:t>o</w:t>
      </w:r>
      <w:r w:rsidRPr="006D6211">
        <w:rPr>
          <w:rFonts w:ascii="Arial" w:eastAsia="Arial" w:hAnsi="Arial" w:cs="Arial"/>
          <w:spacing w:val="-1"/>
          <w:position w:val="-1"/>
          <w:sz w:val="22"/>
          <w:szCs w:val="22"/>
          <w:lang w:val="ro-RO"/>
        </w:rPr>
        <w:t>p</w:t>
      </w:r>
      <w:r w:rsidR="00B52001">
        <w:rPr>
          <w:rFonts w:ascii="Arial" w:eastAsia="Arial" w:hAnsi="Arial" w:cs="Arial"/>
          <w:spacing w:val="-1"/>
          <w:position w:val="-1"/>
          <w:sz w:val="22"/>
          <w:szCs w:val="22"/>
          <w:lang w:val="ro-RO"/>
        </w:rPr>
        <w:t xml:space="preserve">a de </w:t>
      </w:r>
      <w:r w:rsidR="00B52001" w:rsidRPr="006D6211">
        <w:rPr>
          <w:rFonts w:ascii="Arial" w:eastAsia="Arial" w:hAnsi="Arial" w:cs="Arial"/>
          <w:spacing w:val="-1"/>
          <w:position w:val="-1"/>
          <w:sz w:val="22"/>
          <w:szCs w:val="22"/>
          <w:lang w:val="ro-RO"/>
        </w:rPr>
        <w:t>Su</w:t>
      </w:r>
      <w:r w:rsidR="00B52001">
        <w:rPr>
          <w:rFonts w:ascii="Arial" w:eastAsia="Arial" w:hAnsi="Arial" w:cs="Arial"/>
          <w:spacing w:val="-1"/>
          <w:position w:val="-1"/>
          <w:sz w:val="22"/>
          <w:szCs w:val="22"/>
          <w:lang w:val="ro-RO"/>
        </w:rPr>
        <w:t>d</w:t>
      </w:r>
    </w:p>
    <w:p w14:paraId="7DD8CF1B" w14:textId="77777777" w:rsidR="00003DDF" w:rsidRPr="006D6211" w:rsidRDefault="00003DDF">
      <w:pPr>
        <w:spacing w:line="200" w:lineRule="exact"/>
        <w:rPr>
          <w:lang w:val="ro-RO"/>
        </w:rPr>
      </w:pPr>
    </w:p>
    <w:p w14:paraId="018E3C05" w14:textId="77777777" w:rsidR="00003DDF" w:rsidRPr="006D6211" w:rsidRDefault="00003DDF">
      <w:pPr>
        <w:spacing w:line="200" w:lineRule="exact"/>
        <w:rPr>
          <w:lang w:val="ro-RO"/>
        </w:rPr>
      </w:pPr>
    </w:p>
    <w:p w14:paraId="48A12D02" w14:textId="77777777" w:rsidR="00003DDF" w:rsidRPr="006D6211" w:rsidRDefault="00003DDF">
      <w:pPr>
        <w:spacing w:before="3" w:line="220" w:lineRule="exact"/>
        <w:rPr>
          <w:sz w:val="22"/>
          <w:szCs w:val="22"/>
          <w:lang w:val="ro-RO"/>
        </w:rPr>
      </w:pPr>
    </w:p>
    <w:p w14:paraId="6A489179" w14:textId="186C6ACB" w:rsidR="00003DDF" w:rsidRPr="006D6211" w:rsidRDefault="00B52001">
      <w:pPr>
        <w:spacing w:before="32" w:line="240" w:lineRule="exact"/>
        <w:ind w:left="288"/>
        <w:rPr>
          <w:rFonts w:ascii="Arial" w:eastAsia="Arial" w:hAnsi="Arial" w:cs="Arial"/>
          <w:sz w:val="22"/>
          <w:szCs w:val="22"/>
          <w:lang w:val="ro-RO"/>
        </w:rPr>
      </w:pPr>
      <w:r w:rsidRPr="006D6211">
        <w:rPr>
          <w:rFonts w:ascii="Arial" w:eastAsia="Arial" w:hAnsi="Arial" w:cs="Arial"/>
          <w:spacing w:val="-1"/>
          <w:position w:val="-1"/>
          <w:sz w:val="22"/>
          <w:szCs w:val="22"/>
          <w:lang w:val="ro-RO"/>
        </w:rPr>
        <w:t>E</w:t>
      </w:r>
      <w:r w:rsidRPr="006D6211">
        <w:rPr>
          <w:rFonts w:ascii="Arial" w:eastAsia="Arial" w:hAnsi="Arial" w:cs="Arial"/>
          <w:position w:val="-1"/>
          <w:sz w:val="22"/>
          <w:szCs w:val="22"/>
          <w:lang w:val="ro-RO"/>
        </w:rPr>
        <w:t>urop</w:t>
      </w:r>
      <w:r>
        <w:rPr>
          <w:rFonts w:ascii="Arial" w:eastAsia="Arial" w:hAnsi="Arial" w:cs="Arial"/>
          <w:position w:val="-1"/>
          <w:sz w:val="22"/>
          <w:szCs w:val="22"/>
          <w:lang w:val="ro-RO"/>
        </w:rPr>
        <w:t>a d</w:t>
      </w:r>
      <w:r w:rsidRPr="006D6211">
        <w:rPr>
          <w:rFonts w:ascii="Arial" w:eastAsia="Arial" w:hAnsi="Arial" w:cs="Arial"/>
          <w:position w:val="-1"/>
          <w:sz w:val="22"/>
          <w:szCs w:val="22"/>
          <w:lang w:val="ro-RO"/>
        </w:rPr>
        <w:t>e</w:t>
      </w:r>
      <w:r w:rsidRPr="006D6211">
        <w:rPr>
          <w:rFonts w:ascii="Arial" w:eastAsia="Arial" w:hAnsi="Arial" w:cs="Arial"/>
          <w:spacing w:val="-1"/>
          <w:position w:val="-1"/>
          <w:sz w:val="22"/>
          <w:szCs w:val="22"/>
          <w:lang w:val="ro-RO"/>
        </w:rPr>
        <w:t xml:space="preserve"> </w:t>
      </w:r>
      <w:r w:rsidR="007F0EF2" w:rsidRPr="006D6211">
        <w:rPr>
          <w:rFonts w:ascii="Arial" w:eastAsia="Arial" w:hAnsi="Arial" w:cs="Arial"/>
          <w:spacing w:val="-1"/>
          <w:position w:val="-1"/>
          <w:sz w:val="22"/>
          <w:szCs w:val="22"/>
          <w:lang w:val="ro-RO"/>
        </w:rPr>
        <w:t>N</w:t>
      </w:r>
      <w:r w:rsidR="007F0EF2" w:rsidRPr="006D6211">
        <w:rPr>
          <w:rFonts w:ascii="Arial" w:eastAsia="Arial" w:hAnsi="Arial" w:cs="Arial"/>
          <w:position w:val="-1"/>
          <w:sz w:val="22"/>
          <w:szCs w:val="22"/>
          <w:lang w:val="ro-RO"/>
        </w:rPr>
        <w:t>or</w:t>
      </w:r>
      <w:r>
        <w:rPr>
          <w:rFonts w:ascii="Arial" w:eastAsia="Arial" w:hAnsi="Arial" w:cs="Arial"/>
          <w:position w:val="-1"/>
          <w:sz w:val="22"/>
          <w:szCs w:val="22"/>
          <w:lang w:val="ro-RO"/>
        </w:rPr>
        <w:t>d</w:t>
      </w:r>
      <w:r w:rsidR="007F0EF2" w:rsidRPr="006D6211">
        <w:rPr>
          <w:rFonts w:ascii="Arial" w:eastAsia="Arial" w:hAnsi="Arial" w:cs="Arial"/>
          <w:spacing w:val="-1"/>
          <w:position w:val="-1"/>
          <w:sz w:val="22"/>
          <w:szCs w:val="22"/>
          <w:lang w:val="ro-RO"/>
        </w:rPr>
        <w:t xml:space="preserve"> </w:t>
      </w:r>
    </w:p>
    <w:p w14:paraId="7D01BBE6" w14:textId="77777777" w:rsidR="00003DDF" w:rsidRPr="006D6211" w:rsidRDefault="00003DDF">
      <w:pPr>
        <w:spacing w:line="200" w:lineRule="exact"/>
        <w:rPr>
          <w:lang w:val="ro-RO"/>
        </w:rPr>
      </w:pPr>
    </w:p>
    <w:p w14:paraId="46926ACE" w14:textId="77777777" w:rsidR="00003DDF" w:rsidRPr="006D6211" w:rsidRDefault="00003DDF">
      <w:pPr>
        <w:spacing w:line="200" w:lineRule="exact"/>
        <w:rPr>
          <w:lang w:val="ro-RO"/>
        </w:rPr>
      </w:pPr>
    </w:p>
    <w:p w14:paraId="7A182B3D" w14:textId="77777777" w:rsidR="00003DDF" w:rsidRPr="006D6211" w:rsidRDefault="00003DDF">
      <w:pPr>
        <w:spacing w:before="3" w:line="220" w:lineRule="exact"/>
        <w:rPr>
          <w:sz w:val="22"/>
          <w:szCs w:val="22"/>
          <w:lang w:val="ro-RO"/>
        </w:rPr>
      </w:pPr>
    </w:p>
    <w:p w14:paraId="0C3FAB2A" w14:textId="137DF16E" w:rsidR="00003DDF" w:rsidRPr="006D6211" w:rsidRDefault="00B52001">
      <w:pPr>
        <w:spacing w:before="32" w:line="240" w:lineRule="exact"/>
        <w:ind w:left="325"/>
        <w:rPr>
          <w:rFonts w:ascii="Arial" w:eastAsia="Arial" w:hAnsi="Arial" w:cs="Arial"/>
          <w:sz w:val="22"/>
          <w:szCs w:val="22"/>
          <w:lang w:val="ro-RO"/>
        </w:rPr>
      </w:pPr>
      <w:r w:rsidRPr="006D6211">
        <w:rPr>
          <w:rFonts w:ascii="Arial" w:eastAsia="Arial" w:hAnsi="Arial" w:cs="Arial"/>
          <w:position w:val="-1"/>
          <w:sz w:val="22"/>
          <w:szCs w:val="22"/>
          <w:lang w:val="ro-RO"/>
        </w:rPr>
        <w:t>Eu</w:t>
      </w:r>
      <w:r w:rsidRPr="006D6211">
        <w:rPr>
          <w:rFonts w:ascii="Arial" w:eastAsia="Arial" w:hAnsi="Arial" w:cs="Arial"/>
          <w:spacing w:val="-2"/>
          <w:position w:val="-1"/>
          <w:sz w:val="22"/>
          <w:szCs w:val="22"/>
          <w:lang w:val="ro-RO"/>
        </w:rPr>
        <w:t>r</w:t>
      </w:r>
      <w:r w:rsidRPr="006D6211">
        <w:rPr>
          <w:rFonts w:ascii="Arial" w:eastAsia="Arial" w:hAnsi="Arial" w:cs="Arial"/>
          <w:position w:val="-1"/>
          <w:sz w:val="22"/>
          <w:szCs w:val="22"/>
          <w:lang w:val="ro-RO"/>
        </w:rPr>
        <w:t>o</w:t>
      </w:r>
      <w:r w:rsidRPr="006D6211">
        <w:rPr>
          <w:rFonts w:ascii="Arial" w:eastAsia="Arial" w:hAnsi="Arial" w:cs="Arial"/>
          <w:spacing w:val="-1"/>
          <w:position w:val="-1"/>
          <w:sz w:val="22"/>
          <w:szCs w:val="22"/>
          <w:lang w:val="ro-RO"/>
        </w:rPr>
        <w:t>p</w:t>
      </w:r>
      <w:r>
        <w:rPr>
          <w:rFonts w:ascii="Arial" w:eastAsia="Arial" w:hAnsi="Arial" w:cs="Arial"/>
          <w:spacing w:val="-1"/>
          <w:position w:val="-1"/>
          <w:sz w:val="22"/>
          <w:szCs w:val="22"/>
          <w:lang w:val="ro-RO"/>
        </w:rPr>
        <w:t>a d</w:t>
      </w:r>
      <w:r w:rsidRPr="006D6211">
        <w:rPr>
          <w:rFonts w:ascii="Arial" w:eastAsia="Arial" w:hAnsi="Arial" w:cs="Arial"/>
          <w:position w:val="-1"/>
          <w:sz w:val="22"/>
          <w:szCs w:val="22"/>
          <w:lang w:val="ro-RO"/>
        </w:rPr>
        <w:t xml:space="preserve">e </w:t>
      </w:r>
      <w:r>
        <w:rPr>
          <w:rFonts w:ascii="Arial" w:eastAsia="Arial" w:hAnsi="Arial" w:cs="Arial"/>
          <w:position w:val="-1"/>
          <w:sz w:val="22"/>
          <w:szCs w:val="22"/>
          <w:lang w:val="ro-RO"/>
        </w:rPr>
        <w:t>V</w:t>
      </w:r>
      <w:r w:rsidR="007F0EF2" w:rsidRPr="006D6211">
        <w:rPr>
          <w:rFonts w:ascii="Arial" w:eastAsia="Arial" w:hAnsi="Arial" w:cs="Arial"/>
          <w:position w:val="-1"/>
          <w:sz w:val="22"/>
          <w:szCs w:val="22"/>
          <w:lang w:val="ro-RO"/>
        </w:rPr>
        <w:t>e</w:t>
      </w:r>
      <w:r w:rsidR="007F0EF2" w:rsidRPr="006D6211">
        <w:rPr>
          <w:rFonts w:ascii="Arial" w:eastAsia="Arial" w:hAnsi="Arial" w:cs="Arial"/>
          <w:spacing w:val="-2"/>
          <w:position w:val="-1"/>
          <w:sz w:val="22"/>
          <w:szCs w:val="22"/>
          <w:lang w:val="ro-RO"/>
        </w:rPr>
        <w:t>s</w:t>
      </w:r>
      <w:r w:rsidR="007F0EF2" w:rsidRPr="006D6211">
        <w:rPr>
          <w:rFonts w:ascii="Arial" w:eastAsia="Arial" w:hAnsi="Arial" w:cs="Arial"/>
          <w:spacing w:val="1"/>
          <w:position w:val="-1"/>
          <w:sz w:val="22"/>
          <w:szCs w:val="22"/>
          <w:lang w:val="ro-RO"/>
        </w:rPr>
        <w:t>t</w:t>
      </w:r>
      <w:r w:rsidR="007F0EF2" w:rsidRPr="006D6211">
        <w:rPr>
          <w:rFonts w:ascii="Arial" w:eastAsia="Arial" w:hAnsi="Arial" w:cs="Arial"/>
          <w:position w:val="-1"/>
          <w:sz w:val="22"/>
          <w:szCs w:val="22"/>
          <w:lang w:val="ro-RO"/>
        </w:rPr>
        <w:t xml:space="preserve"> </w:t>
      </w:r>
    </w:p>
    <w:p w14:paraId="0196223C" w14:textId="77777777" w:rsidR="00003DDF" w:rsidRPr="006D6211" w:rsidRDefault="00003DDF">
      <w:pPr>
        <w:spacing w:line="200" w:lineRule="exact"/>
        <w:rPr>
          <w:lang w:val="ro-RO"/>
        </w:rPr>
      </w:pPr>
    </w:p>
    <w:p w14:paraId="77ABFF35" w14:textId="77777777" w:rsidR="00003DDF" w:rsidRPr="006D6211" w:rsidRDefault="00003DDF">
      <w:pPr>
        <w:spacing w:line="200" w:lineRule="exact"/>
        <w:rPr>
          <w:lang w:val="ro-RO"/>
        </w:rPr>
      </w:pPr>
    </w:p>
    <w:p w14:paraId="1C6A82ED" w14:textId="77777777" w:rsidR="00003DDF" w:rsidRPr="006D6211" w:rsidRDefault="00003DDF">
      <w:pPr>
        <w:spacing w:before="2" w:line="220" w:lineRule="exact"/>
        <w:rPr>
          <w:sz w:val="22"/>
          <w:szCs w:val="22"/>
          <w:lang w:val="ro-RO"/>
        </w:rPr>
      </w:pPr>
    </w:p>
    <w:p w14:paraId="3D2D880D" w14:textId="731156C9" w:rsidR="00003DDF" w:rsidRPr="006D6211" w:rsidRDefault="001457D2">
      <w:pPr>
        <w:spacing w:before="32" w:line="240" w:lineRule="exact"/>
        <w:ind w:left="1132"/>
        <w:rPr>
          <w:rFonts w:ascii="Arial" w:eastAsia="Arial" w:hAnsi="Arial" w:cs="Arial"/>
          <w:sz w:val="22"/>
          <w:szCs w:val="22"/>
          <w:lang w:val="ro-RO"/>
        </w:rPr>
      </w:pPr>
      <w:r>
        <w:rPr>
          <w:lang w:val="ro-RO"/>
        </w:rPr>
        <w:pict w14:anchorId="5F0A038C">
          <v:group id="_x0000_s2051" style="position:absolute;left:0;text-align:left;margin-left:85pt;margin-top:108.4pt;width:673.35pt;height:339.55pt;z-index:-4737;mso-position-horizontal-relative:page;mso-position-vertical-relative:page" coordorigin="1700,2168" coordsize="13467,6791">
            <v:shape id="_x0000_s2067" style="position:absolute;left:1701;top:2169;width:13464;height:6788" coordorigin="1701,2169" coordsize="13464,6788" path="m1701,8957r13464,l15165,2169r-13464,l1701,8957xe" filled="f" strokeweight=".14pt">
              <v:path arrowok="t"/>
            </v:shape>
            <v:shape id="_x0000_s2066" style="position:absolute;left:1701;top:2169;width:13464;height:6788" coordorigin="1701,2169" coordsize="13464,6788" path="m1701,8957r13464,l15165,2169r-13464,l1701,8957xe" stroked="f">
              <v:path arrowok="t"/>
            </v:shape>
            <v:shape id="_x0000_s2065" style="position:absolute;left:3650;top:7759;width:111;height:111" coordorigin="3650,7759" coordsize="111,111" path="m3650,7869r110,l3760,7759r-110,l3650,7869xe" fillcolor="#004679" stroked="f">
              <v:path arrowok="t"/>
            </v:shape>
            <v:shape id="_x0000_s2064" style="position:absolute;left:3650;top:7759;width:111;height:111" coordorigin="3650,7759" coordsize="111,111" path="m3650,7869r110,l3760,7759r-110,l3650,7869xe" filled="f" strokeweight=".25pt">
              <v:path arrowok="t"/>
            </v:shape>
            <v:shape id="_x0000_s2063" style="position:absolute;left:9607;top:7759;width:111;height:111" coordorigin="9607,7759" coordsize="111,111" path="m9607,7869r110,l9717,7759r-110,l9607,7869xe" fillcolor="#ec7c30" stroked="f">
              <v:path arrowok="t"/>
            </v:shape>
            <v:shape id="_x0000_s2062" style="position:absolute;left:9607;top:7759;width:111;height:111" coordorigin="9607,7759" coordsize="111,111" path="m9607,7869r110,l9717,7759r-110,l9607,7869xe" filled="f" strokeweight=".25pt">
              <v:path arrowok="t"/>
            </v:shape>
            <v:shape id="_x0000_s2061" style="position:absolute;left:3650;top:8083;width:111;height:111" coordorigin="3650,8083" coordsize="111,111" path="m3650,8194r110,l3760,8083r-110,l3650,8194xe" fillcolor="#a4a4a4" stroked="f">
              <v:path arrowok="t"/>
            </v:shape>
            <v:shape id="_x0000_s2060" style="position:absolute;left:3650;top:8083;width:111;height:111" coordorigin="3650,8083" coordsize="111,111" path="m3650,8194r110,l3760,8083r-110,l3650,8194xe" filled="f" strokeweight=".25pt">
              <v:path arrowok="t"/>
            </v:shape>
            <v:shape id="_x0000_s2059" style="position:absolute;left:9607;top:8083;width:111;height:111" coordorigin="9607,8083" coordsize="111,111" path="m9607,8194r110,l9717,8083r-110,l9607,8194xe" fillcolor="#ffc000" stroked="f">
              <v:path arrowok="t"/>
            </v:shape>
            <v:shape id="_x0000_s2058" style="position:absolute;left:9607;top:8083;width:111;height:111" coordorigin="9607,8083" coordsize="111,111" path="m9607,8194r110,l9717,8083r-110,l9607,8194xe" filled="f" strokeweight=".25pt">
              <v:path arrowok="t"/>
            </v:shape>
            <v:shape id="_x0000_s2057" style="position:absolute;left:3650;top:8408;width:111;height:111" coordorigin="3650,8408" coordsize="111,111" path="m3650,8519r110,l3760,8408r-110,l3650,8519xe" fillcolor="#5b9bd4" stroked="f">
              <v:path arrowok="t"/>
            </v:shape>
            <v:shape id="_x0000_s2056" style="position:absolute;left:3650;top:8408;width:111;height:111" coordorigin="3650,8408" coordsize="111,111" path="m3650,8519r110,l3760,8408r-110,l3650,8519xe" filled="f" strokeweight=".25pt">
              <v:path arrowok="t"/>
            </v:shape>
            <v:shape id="_x0000_s2055" style="position:absolute;left:9607;top:8408;width:111;height:111" coordorigin="9607,8408" coordsize="111,111" path="m9607,8519r110,l9717,8408r-110,l9607,8519xe" fillcolor="#6fac46" stroked="f">
              <v:path arrowok="t"/>
            </v:shape>
            <v:shape id="_x0000_s2054" style="position:absolute;left:9607;top:8408;width:111;height:111" coordorigin="9607,8408" coordsize="111,111" path="m9607,8519r110,l9717,8408r-110,l9607,8519xe" filled="f" strokeweight=".25pt">
              <v:path arrowok="t"/>
            </v:shape>
            <v:shape id="_x0000_s2053" style="position:absolute;left:3650;top:8733;width:111;height:111" coordorigin="3650,8733" coordsize="111,111" path="m3650,8843r110,l3760,8733r-110,l3650,8843xe" fillcolor="#002b48" stroked="f">
              <v:path arrowok="t"/>
            </v:shape>
            <v:shape id="_x0000_s2052" style="position:absolute;left:3650;top:8733;width:111;height:111" coordorigin="3650,8733" coordsize="111,111" path="m3650,8843r110,l3760,8733r-110,l3650,8843xe" filled="f" strokeweight=".25pt">
              <v:path arrowok="t"/>
            </v:shape>
            <w10:wrap anchorx="page" anchory="page"/>
          </v:group>
        </w:pict>
      </w:r>
      <w:r w:rsidR="007F0EF2" w:rsidRPr="006D6211">
        <w:rPr>
          <w:rFonts w:ascii="Arial" w:eastAsia="Arial" w:hAnsi="Arial" w:cs="Arial"/>
          <w:spacing w:val="-1"/>
          <w:position w:val="-1"/>
          <w:sz w:val="22"/>
          <w:szCs w:val="22"/>
          <w:lang w:val="ro-RO"/>
        </w:rPr>
        <w:t>B</w:t>
      </w:r>
      <w:r w:rsidR="007F0EF2" w:rsidRPr="006D6211">
        <w:rPr>
          <w:rFonts w:ascii="Arial" w:eastAsia="Arial" w:hAnsi="Arial" w:cs="Arial"/>
          <w:position w:val="-1"/>
          <w:sz w:val="22"/>
          <w:szCs w:val="22"/>
          <w:lang w:val="ro-RO"/>
        </w:rPr>
        <w:t>a</w:t>
      </w:r>
      <w:r w:rsidR="007F0EF2" w:rsidRPr="006D6211">
        <w:rPr>
          <w:rFonts w:ascii="Arial" w:eastAsia="Arial" w:hAnsi="Arial" w:cs="Arial"/>
          <w:spacing w:val="1"/>
          <w:position w:val="-1"/>
          <w:sz w:val="22"/>
          <w:szCs w:val="22"/>
          <w:lang w:val="ro-RO"/>
        </w:rPr>
        <w:t>l</w:t>
      </w:r>
      <w:r w:rsidR="00B52001">
        <w:rPr>
          <w:rFonts w:ascii="Arial" w:eastAsia="Arial" w:hAnsi="Arial" w:cs="Arial"/>
          <w:spacing w:val="1"/>
          <w:position w:val="-1"/>
          <w:sz w:val="22"/>
          <w:szCs w:val="22"/>
          <w:lang w:val="ro-RO"/>
        </w:rPr>
        <w:t>c</w:t>
      </w:r>
      <w:r w:rsidR="007F0EF2" w:rsidRPr="006D6211">
        <w:rPr>
          <w:rFonts w:ascii="Arial" w:eastAsia="Arial" w:hAnsi="Arial" w:cs="Arial"/>
          <w:position w:val="-1"/>
          <w:sz w:val="22"/>
          <w:szCs w:val="22"/>
          <w:lang w:val="ro-RO"/>
        </w:rPr>
        <w:t>a</w:t>
      </w:r>
      <w:r w:rsidR="007F0EF2" w:rsidRPr="006D6211">
        <w:rPr>
          <w:rFonts w:ascii="Arial" w:eastAsia="Arial" w:hAnsi="Arial" w:cs="Arial"/>
          <w:spacing w:val="-1"/>
          <w:position w:val="-1"/>
          <w:sz w:val="22"/>
          <w:szCs w:val="22"/>
          <w:lang w:val="ro-RO"/>
        </w:rPr>
        <w:t>n</w:t>
      </w:r>
      <w:r w:rsidR="00B52001">
        <w:rPr>
          <w:rFonts w:ascii="Arial" w:eastAsia="Arial" w:hAnsi="Arial" w:cs="Arial"/>
          <w:spacing w:val="-1"/>
          <w:position w:val="-1"/>
          <w:sz w:val="22"/>
          <w:szCs w:val="22"/>
          <w:lang w:val="ro-RO"/>
        </w:rPr>
        <w:t>ii</w:t>
      </w:r>
    </w:p>
    <w:p w14:paraId="16C93F47" w14:textId="77777777" w:rsidR="00003DDF" w:rsidRPr="006D6211" w:rsidRDefault="00003DDF">
      <w:pPr>
        <w:spacing w:line="200" w:lineRule="exact"/>
        <w:rPr>
          <w:lang w:val="ro-RO"/>
        </w:rPr>
      </w:pPr>
    </w:p>
    <w:p w14:paraId="418D577E" w14:textId="77777777" w:rsidR="00003DDF" w:rsidRPr="006D6211" w:rsidRDefault="00003DDF">
      <w:pPr>
        <w:spacing w:line="200" w:lineRule="exact"/>
        <w:rPr>
          <w:lang w:val="ro-RO"/>
        </w:rPr>
      </w:pPr>
    </w:p>
    <w:p w14:paraId="6662484D" w14:textId="77777777" w:rsidR="00003DDF" w:rsidRPr="006D6211" w:rsidRDefault="00003DDF">
      <w:pPr>
        <w:spacing w:before="3" w:line="220" w:lineRule="exact"/>
        <w:rPr>
          <w:sz w:val="22"/>
          <w:szCs w:val="22"/>
          <w:lang w:val="ro-RO"/>
        </w:rPr>
      </w:pPr>
    </w:p>
    <w:p w14:paraId="637C8F68" w14:textId="1055FC96" w:rsidR="00003DDF" w:rsidRPr="006D6211" w:rsidRDefault="00B52001">
      <w:pPr>
        <w:spacing w:before="32" w:line="240" w:lineRule="exact"/>
        <w:ind w:left="435"/>
        <w:rPr>
          <w:rFonts w:ascii="Arial" w:eastAsia="Arial" w:hAnsi="Arial" w:cs="Arial"/>
          <w:sz w:val="22"/>
          <w:szCs w:val="22"/>
          <w:lang w:val="ro-RO"/>
        </w:rPr>
      </w:pPr>
      <w:r w:rsidRPr="006D6211">
        <w:rPr>
          <w:rFonts w:ascii="Arial" w:eastAsia="Arial" w:hAnsi="Arial" w:cs="Arial"/>
          <w:spacing w:val="-1"/>
          <w:position w:val="-1"/>
          <w:sz w:val="22"/>
          <w:szCs w:val="22"/>
          <w:lang w:val="ro-RO"/>
        </w:rPr>
        <w:t>E</w:t>
      </w:r>
      <w:r w:rsidRPr="006D6211">
        <w:rPr>
          <w:rFonts w:ascii="Arial" w:eastAsia="Arial" w:hAnsi="Arial" w:cs="Arial"/>
          <w:position w:val="-1"/>
          <w:sz w:val="22"/>
          <w:szCs w:val="22"/>
          <w:lang w:val="ro-RO"/>
        </w:rPr>
        <w:t>urop</w:t>
      </w:r>
      <w:r>
        <w:rPr>
          <w:rFonts w:ascii="Arial" w:eastAsia="Arial" w:hAnsi="Arial" w:cs="Arial"/>
          <w:position w:val="-1"/>
          <w:sz w:val="22"/>
          <w:szCs w:val="22"/>
          <w:lang w:val="ro-RO"/>
        </w:rPr>
        <w:t>a</w:t>
      </w:r>
      <w:r w:rsidRPr="006D6211">
        <w:rPr>
          <w:rFonts w:ascii="Arial" w:eastAsia="Arial" w:hAnsi="Arial" w:cs="Arial"/>
          <w:spacing w:val="-1"/>
          <w:position w:val="-1"/>
          <w:sz w:val="22"/>
          <w:szCs w:val="22"/>
          <w:lang w:val="ro-RO"/>
        </w:rPr>
        <w:t xml:space="preserve"> </w:t>
      </w:r>
      <w:r w:rsidR="007F0EF2" w:rsidRPr="006D6211">
        <w:rPr>
          <w:rFonts w:ascii="Arial" w:eastAsia="Arial" w:hAnsi="Arial" w:cs="Arial"/>
          <w:spacing w:val="-1"/>
          <w:position w:val="-1"/>
          <w:sz w:val="22"/>
          <w:szCs w:val="22"/>
          <w:lang w:val="ro-RO"/>
        </w:rPr>
        <w:t>C</w:t>
      </w:r>
      <w:r w:rsidR="007F0EF2" w:rsidRPr="006D6211">
        <w:rPr>
          <w:rFonts w:ascii="Arial" w:eastAsia="Arial" w:hAnsi="Arial" w:cs="Arial"/>
          <w:position w:val="-1"/>
          <w:sz w:val="22"/>
          <w:szCs w:val="22"/>
          <w:lang w:val="ro-RO"/>
        </w:rPr>
        <w:t>e</w:t>
      </w:r>
      <w:r w:rsidR="007F0EF2" w:rsidRPr="006D6211">
        <w:rPr>
          <w:rFonts w:ascii="Arial" w:eastAsia="Arial" w:hAnsi="Arial" w:cs="Arial"/>
          <w:spacing w:val="-1"/>
          <w:position w:val="-1"/>
          <w:sz w:val="22"/>
          <w:szCs w:val="22"/>
          <w:lang w:val="ro-RO"/>
        </w:rPr>
        <w:t>n</w:t>
      </w:r>
      <w:r w:rsidR="007F0EF2" w:rsidRPr="006D6211">
        <w:rPr>
          <w:rFonts w:ascii="Arial" w:eastAsia="Arial" w:hAnsi="Arial" w:cs="Arial"/>
          <w:spacing w:val="1"/>
          <w:position w:val="-1"/>
          <w:sz w:val="22"/>
          <w:szCs w:val="22"/>
          <w:lang w:val="ro-RO"/>
        </w:rPr>
        <w:t>t</w:t>
      </w:r>
      <w:r w:rsidR="007F0EF2" w:rsidRPr="006D6211">
        <w:rPr>
          <w:rFonts w:ascii="Arial" w:eastAsia="Arial" w:hAnsi="Arial" w:cs="Arial"/>
          <w:spacing w:val="-2"/>
          <w:position w:val="-1"/>
          <w:sz w:val="22"/>
          <w:szCs w:val="22"/>
          <w:lang w:val="ro-RO"/>
        </w:rPr>
        <w:t>r</w:t>
      </w:r>
      <w:r w:rsidR="007F0EF2" w:rsidRPr="006D6211">
        <w:rPr>
          <w:rFonts w:ascii="Arial" w:eastAsia="Arial" w:hAnsi="Arial" w:cs="Arial"/>
          <w:position w:val="-1"/>
          <w:sz w:val="22"/>
          <w:szCs w:val="22"/>
          <w:lang w:val="ro-RO"/>
        </w:rPr>
        <w:t>al</w:t>
      </w:r>
      <w:r>
        <w:rPr>
          <w:rFonts w:ascii="Arial" w:eastAsia="Arial" w:hAnsi="Arial" w:cs="Arial"/>
          <w:position w:val="-1"/>
          <w:sz w:val="22"/>
          <w:szCs w:val="22"/>
          <w:lang w:val="ro-RO"/>
        </w:rPr>
        <w:t>ă</w:t>
      </w:r>
      <w:r w:rsidR="007F0EF2" w:rsidRPr="006D6211">
        <w:rPr>
          <w:rFonts w:ascii="Arial" w:eastAsia="Arial" w:hAnsi="Arial" w:cs="Arial"/>
          <w:position w:val="-1"/>
          <w:sz w:val="22"/>
          <w:szCs w:val="22"/>
          <w:lang w:val="ro-RO"/>
        </w:rPr>
        <w:t xml:space="preserve"> </w:t>
      </w:r>
    </w:p>
    <w:p w14:paraId="3C967607" w14:textId="77777777" w:rsidR="00003DDF" w:rsidRPr="006D6211" w:rsidRDefault="00003DDF">
      <w:pPr>
        <w:spacing w:line="200" w:lineRule="exact"/>
        <w:rPr>
          <w:lang w:val="ro-RO"/>
        </w:rPr>
      </w:pPr>
    </w:p>
    <w:p w14:paraId="733ABDEF" w14:textId="77777777" w:rsidR="00003DDF" w:rsidRPr="006D6211" w:rsidRDefault="00003DDF">
      <w:pPr>
        <w:spacing w:before="13" w:line="220" w:lineRule="exact"/>
        <w:rPr>
          <w:sz w:val="22"/>
          <w:szCs w:val="22"/>
          <w:lang w:val="ro-RO"/>
        </w:rPr>
      </w:pPr>
    </w:p>
    <w:p w14:paraId="2F958066" w14:textId="77777777" w:rsidR="00003DDF" w:rsidRPr="006D6211" w:rsidRDefault="007F0EF2">
      <w:pPr>
        <w:spacing w:before="32" w:line="240" w:lineRule="exact"/>
        <w:ind w:left="1946"/>
        <w:rPr>
          <w:rFonts w:ascii="Arial" w:eastAsia="Arial" w:hAnsi="Arial" w:cs="Arial"/>
          <w:sz w:val="22"/>
          <w:szCs w:val="22"/>
          <w:lang w:val="ro-RO"/>
        </w:rPr>
      </w:pPr>
      <w:r w:rsidRPr="006D6211">
        <w:rPr>
          <w:rFonts w:ascii="Arial" w:eastAsia="Arial" w:hAnsi="Arial" w:cs="Arial"/>
          <w:position w:val="-1"/>
          <w:sz w:val="22"/>
          <w:szCs w:val="22"/>
          <w:lang w:val="ro-RO"/>
        </w:rPr>
        <w:t xml:space="preserve">0%          </w:t>
      </w:r>
      <w:r w:rsidRPr="006D6211">
        <w:rPr>
          <w:rFonts w:ascii="Arial" w:eastAsia="Arial" w:hAnsi="Arial" w:cs="Arial"/>
          <w:spacing w:val="48"/>
          <w:position w:val="-1"/>
          <w:sz w:val="22"/>
          <w:szCs w:val="22"/>
          <w:lang w:val="ro-RO"/>
        </w:rPr>
        <w:t xml:space="preserve"> </w:t>
      </w:r>
      <w:r w:rsidRPr="006D6211">
        <w:rPr>
          <w:rFonts w:ascii="Arial" w:eastAsia="Arial" w:hAnsi="Arial" w:cs="Arial"/>
          <w:position w:val="-1"/>
          <w:sz w:val="22"/>
          <w:szCs w:val="22"/>
          <w:lang w:val="ro-RO"/>
        </w:rPr>
        <w:t xml:space="preserve">10%         </w:t>
      </w:r>
      <w:r w:rsidRPr="006D6211">
        <w:rPr>
          <w:rFonts w:ascii="Arial" w:eastAsia="Arial" w:hAnsi="Arial" w:cs="Arial"/>
          <w:spacing w:val="48"/>
          <w:position w:val="-1"/>
          <w:sz w:val="22"/>
          <w:szCs w:val="22"/>
          <w:lang w:val="ro-RO"/>
        </w:rPr>
        <w:t xml:space="preserve"> </w:t>
      </w:r>
      <w:r w:rsidRPr="006D6211">
        <w:rPr>
          <w:rFonts w:ascii="Arial" w:eastAsia="Arial" w:hAnsi="Arial" w:cs="Arial"/>
          <w:position w:val="-1"/>
          <w:sz w:val="22"/>
          <w:szCs w:val="22"/>
          <w:lang w:val="ro-RO"/>
        </w:rPr>
        <w:t xml:space="preserve">20%         </w:t>
      </w:r>
      <w:r w:rsidRPr="006D6211">
        <w:rPr>
          <w:rFonts w:ascii="Arial" w:eastAsia="Arial" w:hAnsi="Arial" w:cs="Arial"/>
          <w:spacing w:val="47"/>
          <w:position w:val="-1"/>
          <w:sz w:val="22"/>
          <w:szCs w:val="22"/>
          <w:lang w:val="ro-RO"/>
        </w:rPr>
        <w:t xml:space="preserve"> </w:t>
      </w:r>
      <w:r w:rsidRPr="006D6211">
        <w:rPr>
          <w:rFonts w:ascii="Arial" w:eastAsia="Arial" w:hAnsi="Arial" w:cs="Arial"/>
          <w:position w:val="-1"/>
          <w:sz w:val="22"/>
          <w:szCs w:val="22"/>
          <w:lang w:val="ro-RO"/>
        </w:rPr>
        <w:t xml:space="preserve">30%         </w:t>
      </w:r>
      <w:r w:rsidRPr="006D6211">
        <w:rPr>
          <w:rFonts w:ascii="Arial" w:eastAsia="Arial" w:hAnsi="Arial" w:cs="Arial"/>
          <w:spacing w:val="47"/>
          <w:position w:val="-1"/>
          <w:sz w:val="22"/>
          <w:szCs w:val="22"/>
          <w:lang w:val="ro-RO"/>
        </w:rPr>
        <w:t xml:space="preserve"> </w:t>
      </w:r>
      <w:r w:rsidRPr="006D6211">
        <w:rPr>
          <w:rFonts w:ascii="Arial" w:eastAsia="Arial" w:hAnsi="Arial" w:cs="Arial"/>
          <w:position w:val="-1"/>
          <w:sz w:val="22"/>
          <w:szCs w:val="22"/>
          <w:lang w:val="ro-RO"/>
        </w:rPr>
        <w:t xml:space="preserve">40%         </w:t>
      </w:r>
      <w:r w:rsidRPr="006D6211">
        <w:rPr>
          <w:rFonts w:ascii="Arial" w:eastAsia="Arial" w:hAnsi="Arial" w:cs="Arial"/>
          <w:spacing w:val="48"/>
          <w:position w:val="-1"/>
          <w:sz w:val="22"/>
          <w:szCs w:val="22"/>
          <w:lang w:val="ro-RO"/>
        </w:rPr>
        <w:t xml:space="preserve"> </w:t>
      </w:r>
      <w:r w:rsidRPr="006D6211">
        <w:rPr>
          <w:rFonts w:ascii="Arial" w:eastAsia="Arial" w:hAnsi="Arial" w:cs="Arial"/>
          <w:position w:val="-1"/>
          <w:sz w:val="22"/>
          <w:szCs w:val="22"/>
          <w:lang w:val="ro-RO"/>
        </w:rPr>
        <w:t xml:space="preserve">50%         </w:t>
      </w:r>
      <w:r w:rsidRPr="006D6211">
        <w:rPr>
          <w:rFonts w:ascii="Arial" w:eastAsia="Arial" w:hAnsi="Arial" w:cs="Arial"/>
          <w:spacing w:val="48"/>
          <w:position w:val="-1"/>
          <w:sz w:val="22"/>
          <w:szCs w:val="22"/>
          <w:lang w:val="ro-RO"/>
        </w:rPr>
        <w:t xml:space="preserve"> </w:t>
      </w:r>
      <w:r w:rsidRPr="006D6211">
        <w:rPr>
          <w:rFonts w:ascii="Arial" w:eastAsia="Arial" w:hAnsi="Arial" w:cs="Arial"/>
          <w:position w:val="-1"/>
          <w:sz w:val="22"/>
          <w:szCs w:val="22"/>
          <w:lang w:val="ro-RO"/>
        </w:rPr>
        <w:t xml:space="preserve">60%         </w:t>
      </w:r>
      <w:r w:rsidRPr="006D6211">
        <w:rPr>
          <w:rFonts w:ascii="Arial" w:eastAsia="Arial" w:hAnsi="Arial" w:cs="Arial"/>
          <w:spacing w:val="47"/>
          <w:position w:val="-1"/>
          <w:sz w:val="22"/>
          <w:szCs w:val="22"/>
          <w:lang w:val="ro-RO"/>
        </w:rPr>
        <w:t xml:space="preserve"> </w:t>
      </w:r>
      <w:r w:rsidRPr="006D6211">
        <w:rPr>
          <w:rFonts w:ascii="Arial" w:eastAsia="Arial" w:hAnsi="Arial" w:cs="Arial"/>
          <w:position w:val="-1"/>
          <w:sz w:val="22"/>
          <w:szCs w:val="22"/>
          <w:lang w:val="ro-RO"/>
        </w:rPr>
        <w:t xml:space="preserve">70%         </w:t>
      </w:r>
      <w:r w:rsidRPr="006D6211">
        <w:rPr>
          <w:rFonts w:ascii="Arial" w:eastAsia="Arial" w:hAnsi="Arial" w:cs="Arial"/>
          <w:spacing w:val="48"/>
          <w:position w:val="-1"/>
          <w:sz w:val="22"/>
          <w:szCs w:val="22"/>
          <w:lang w:val="ro-RO"/>
        </w:rPr>
        <w:t xml:space="preserve"> </w:t>
      </w:r>
      <w:r w:rsidRPr="006D6211">
        <w:rPr>
          <w:rFonts w:ascii="Arial" w:eastAsia="Arial" w:hAnsi="Arial" w:cs="Arial"/>
          <w:position w:val="-1"/>
          <w:sz w:val="22"/>
          <w:szCs w:val="22"/>
          <w:lang w:val="ro-RO"/>
        </w:rPr>
        <w:t xml:space="preserve">80%         </w:t>
      </w:r>
      <w:r w:rsidRPr="006D6211">
        <w:rPr>
          <w:rFonts w:ascii="Arial" w:eastAsia="Arial" w:hAnsi="Arial" w:cs="Arial"/>
          <w:spacing w:val="48"/>
          <w:position w:val="-1"/>
          <w:sz w:val="22"/>
          <w:szCs w:val="22"/>
          <w:lang w:val="ro-RO"/>
        </w:rPr>
        <w:t xml:space="preserve"> </w:t>
      </w:r>
      <w:r w:rsidRPr="006D6211">
        <w:rPr>
          <w:rFonts w:ascii="Arial" w:eastAsia="Arial" w:hAnsi="Arial" w:cs="Arial"/>
          <w:position w:val="-1"/>
          <w:sz w:val="22"/>
          <w:szCs w:val="22"/>
          <w:lang w:val="ro-RO"/>
        </w:rPr>
        <w:t xml:space="preserve">90%        </w:t>
      </w:r>
      <w:r w:rsidRPr="006D6211">
        <w:rPr>
          <w:rFonts w:ascii="Arial" w:eastAsia="Arial" w:hAnsi="Arial" w:cs="Arial"/>
          <w:spacing w:val="47"/>
          <w:position w:val="-1"/>
          <w:sz w:val="22"/>
          <w:szCs w:val="22"/>
          <w:lang w:val="ro-RO"/>
        </w:rPr>
        <w:t xml:space="preserve"> </w:t>
      </w:r>
      <w:r w:rsidRPr="006D6211">
        <w:rPr>
          <w:rFonts w:ascii="Arial" w:eastAsia="Arial" w:hAnsi="Arial" w:cs="Arial"/>
          <w:position w:val="-1"/>
          <w:sz w:val="22"/>
          <w:szCs w:val="22"/>
          <w:lang w:val="ro-RO"/>
        </w:rPr>
        <w:t>100%</w:t>
      </w:r>
    </w:p>
    <w:p w14:paraId="156B853A" w14:textId="77777777" w:rsidR="00003DDF" w:rsidRPr="006D6211" w:rsidRDefault="00003DDF">
      <w:pPr>
        <w:spacing w:before="6" w:line="160" w:lineRule="exact"/>
        <w:rPr>
          <w:sz w:val="16"/>
          <w:szCs w:val="16"/>
          <w:lang w:val="ro-RO"/>
        </w:rPr>
      </w:pPr>
    </w:p>
    <w:p w14:paraId="58E2B013" w14:textId="77777777" w:rsidR="00003DDF" w:rsidRPr="006D6211" w:rsidRDefault="00003DDF">
      <w:pPr>
        <w:spacing w:line="200" w:lineRule="exact"/>
        <w:rPr>
          <w:lang w:val="ro-RO"/>
        </w:rPr>
      </w:pPr>
    </w:p>
    <w:p w14:paraId="0B89B6FA" w14:textId="7126531A" w:rsidR="00003DDF" w:rsidRPr="006D6211" w:rsidRDefault="007F0EF2" w:rsidP="00EF2288">
      <w:pPr>
        <w:spacing w:before="32" w:line="308" w:lineRule="auto"/>
        <w:ind w:left="2229" w:right="3045"/>
        <w:rPr>
          <w:rFonts w:ascii="Arial" w:eastAsia="Arial" w:hAnsi="Arial" w:cs="Arial"/>
          <w:sz w:val="22"/>
          <w:szCs w:val="22"/>
          <w:lang w:val="ro-RO"/>
        </w:rPr>
      </w:pPr>
      <w:r w:rsidRPr="006D6211">
        <w:rPr>
          <w:rFonts w:ascii="Arial" w:eastAsia="Arial" w:hAnsi="Arial" w:cs="Arial"/>
          <w:spacing w:val="-1"/>
          <w:sz w:val="22"/>
          <w:szCs w:val="22"/>
          <w:lang w:val="ro-RO"/>
        </w:rPr>
        <w:t>P</w:t>
      </w:r>
      <w:r w:rsidRPr="006D6211">
        <w:rPr>
          <w:rFonts w:ascii="Arial" w:eastAsia="Arial" w:hAnsi="Arial" w:cs="Arial"/>
          <w:sz w:val="22"/>
          <w:szCs w:val="22"/>
          <w:lang w:val="ro-RO"/>
        </w:rPr>
        <w:t>oten</w:t>
      </w:r>
      <w:r w:rsidR="00B52001">
        <w:rPr>
          <w:rFonts w:ascii="Arial" w:eastAsia="Arial" w:hAnsi="Arial" w:cs="Arial"/>
          <w:sz w:val="22"/>
          <w:szCs w:val="22"/>
          <w:lang w:val="ro-RO"/>
        </w:rPr>
        <w:t>ț</w:t>
      </w:r>
      <w:r w:rsidRPr="006D6211">
        <w:rPr>
          <w:rFonts w:ascii="Arial" w:eastAsia="Arial" w:hAnsi="Arial" w:cs="Arial"/>
          <w:spacing w:val="-1"/>
          <w:sz w:val="22"/>
          <w:szCs w:val="22"/>
          <w:lang w:val="ro-RO"/>
        </w:rPr>
        <w:t>i</w:t>
      </w:r>
      <w:r w:rsidRPr="006D6211">
        <w:rPr>
          <w:rFonts w:ascii="Arial" w:eastAsia="Arial" w:hAnsi="Arial" w:cs="Arial"/>
          <w:sz w:val="22"/>
          <w:szCs w:val="22"/>
          <w:lang w:val="ro-RO"/>
        </w:rPr>
        <w:t>al</w:t>
      </w:r>
      <w:r w:rsidR="00B52001">
        <w:rPr>
          <w:rFonts w:ascii="Arial" w:eastAsia="Arial" w:hAnsi="Arial" w:cs="Arial"/>
          <w:sz w:val="22"/>
          <w:szCs w:val="22"/>
          <w:lang w:val="ro-RO"/>
        </w:rPr>
        <w:t>e</w:t>
      </w:r>
      <w:r w:rsidRPr="006D6211">
        <w:rPr>
          <w:rFonts w:ascii="Arial" w:eastAsia="Arial" w:hAnsi="Arial" w:cs="Arial"/>
          <w:sz w:val="22"/>
          <w:szCs w:val="22"/>
          <w:lang w:val="ro-RO"/>
        </w:rPr>
        <w:t xml:space="preserve"> n</w:t>
      </w:r>
      <w:r w:rsidR="00B52001">
        <w:rPr>
          <w:rFonts w:ascii="Arial" w:eastAsia="Arial" w:hAnsi="Arial" w:cs="Arial"/>
          <w:sz w:val="22"/>
          <w:szCs w:val="22"/>
          <w:lang w:val="ro-RO"/>
        </w:rPr>
        <w:t>oi</w:t>
      </w:r>
      <w:r w:rsidRPr="006D6211">
        <w:rPr>
          <w:rFonts w:ascii="Arial" w:eastAsia="Arial" w:hAnsi="Arial" w:cs="Arial"/>
          <w:sz w:val="22"/>
          <w:szCs w:val="22"/>
          <w:lang w:val="ro-RO"/>
        </w:rPr>
        <w:t xml:space="preserve"> </w:t>
      </w:r>
      <w:r w:rsidR="00B52001" w:rsidRPr="006D6211">
        <w:rPr>
          <w:rFonts w:ascii="Arial" w:eastAsia="Arial" w:hAnsi="Arial" w:cs="Arial"/>
          <w:spacing w:val="-2"/>
          <w:sz w:val="22"/>
          <w:szCs w:val="22"/>
          <w:lang w:val="ro-RO"/>
        </w:rPr>
        <w:t>r</w:t>
      </w:r>
      <w:r w:rsidR="00B52001" w:rsidRPr="006D6211">
        <w:rPr>
          <w:rFonts w:ascii="Arial" w:eastAsia="Arial" w:hAnsi="Arial" w:cs="Arial"/>
          <w:sz w:val="22"/>
          <w:szCs w:val="22"/>
          <w:lang w:val="ro-RO"/>
        </w:rPr>
        <w:t>est</w:t>
      </w:r>
      <w:r w:rsidR="00B52001" w:rsidRPr="006D6211">
        <w:rPr>
          <w:rFonts w:ascii="Arial" w:eastAsia="Arial" w:hAnsi="Arial" w:cs="Arial"/>
          <w:spacing w:val="-1"/>
          <w:sz w:val="22"/>
          <w:szCs w:val="22"/>
          <w:lang w:val="ro-RO"/>
        </w:rPr>
        <w:t>ri</w:t>
      </w:r>
      <w:r w:rsidR="00B52001" w:rsidRPr="006D6211">
        <w:rPr>
          <w:rFonts w:ascii="Arial" w:eastAsia="Arial" w:hAnsi="Arial" w:cs="Arial"/>
          <w:sz w:val="22"/>
          <w:szCs w:val="22"/>
          <w:lang w:val="ro-RO"/>
        </w:rPr>
        <w:t>c</w:t>
      </w:r>
      <w:r w:rsidR="00B52001">
        <w:rPr>
          <w:rFonts w:ascii="Arial" w:eastAsia="Arial" w:hAnsi="Arial" w:cs="Arial"/>
          <w:spacing w:val="1"/>
          <w:sz w:val="22"/>
          <w:szCs w:val="22"/>
          <w:lang w:val="ro-RO"/>
        </w:rPr>
        <w:t>ții</w:t>
      </w:r>
      <w:r w:rsidR="00B52001" w:rsidRPr="006D6211">
        <w:rPr>
          <w:rFonts w:ascii="Arial" w:eastAsia="Arial" w:hAnsi="Arial" w:cs="Arial"/>
          <w:sz w:val="22"/>
          <w:szCs w:val="22"/>
          <w:lang w:val="ro-RO"/>
        </w:rPr>
        <w:t xml:space="preserve"> </w:t>
      </w:r>
      <w:r w:rsidRPr="006D6211">
        <w:rPr>
          <w:rFonts w:ascii="Arial" w:eastAsia="Arial" w:hAnsi="Arial" w:cs="Arial"/>
          <w:spacing w:val="-1"/>
          <w:sz w:val="22"/>
          <w:szCs w:val="22"/>
          <w:lang w:val="ro-RO"/>
        </w:rPr>
        <w:t>CO</w:t>
      </w:r>
      <w:r w:rsidRPr="006D6211">
        <w:rPr>
          <w:rFonts w:ascii="Arial" w:eastAsia="Arial" w:hAnsi="Arial" w:cs="Arial"/>
          <w:spacing w:val="1"/>
          <w:sz w:val="22"/>
          <w:szCs w:val="22"/>
          <w:lang w:val="ro-RO"/>
        </w:rPr>
        <w:t>V</w:t>
      </w:r>
      <w:r w:rsidRPr="006D6211">
        <w:rPr>
          <w:rFonts w:ascii="Arial" w:eastAsia="Arial" w:hAnsi="Arial" w:cs="Arial"/>
          <w:spacing w:val="-1"/>
          <w:sz w:val="22"/>
          <w:szCs w:val="22"/>
          <w:lang w:val="ro-RO"/>
        </w:rPr>
        <w:t>I</w:t>
      </w:r>
      <w:r w:rsidRPr="006D6211">
        <w:rPr>
          <w:rFonts w:ascii="Arial" w:eastAsia="Arial" w:hAnsi="Arial" w:cs="Arial"/>
          <w:sz w:val="22"/>
          <w:szCs w:val="22"/>
          <w:lang w:val="ro-RO"/>
        </w:rPr>
        <w:t>D</w:t>
      </w:r>
      <w:r w:rsidR="00B52001">
        <w:rPr>
          <w:rFonts w:ascii="Arial" w:eastAsia="Arial" w:hAnsi="Arial" w:cs="Arial"/>
          <w:sz w:val="22"/>
          <w:szCs w:val="22"/>
          <w:lang w:val="ro-RO"/>
        </w:rPr>
        <w:t xml:space="preserve">     </w:t>
      </w:r>
      <w:r w:rsidRPr="006D6211">
        <w:rPr>
          <w:rFonts w:ascii="Arial" w:eastAsia="Arial" w:hAnsi="Arial" w:cs="Arial"/>
          <w:sz w:val="22"/>
          <w:szCs w:val="22"/>
          <w:lang w:val="ro-RO"/>
        </w:rPr>
        <w:t xml:space="preserve">                                           </w:t>
      </w:r>
      <w:r w:rsidRPr="006D6211">
        <w:rPr>
          <w:rFonts w:ascii="Arial" w:eastAsia="Arial" w:hAnsi="Arial" w:cs="Arial"/>
          <w:spacing w:val="13"/>
          <w:sz w:val="22"/>
          <w:szCs w:val="22"/>
          <w:lang w:val="ro-RO"/>
        </w:rPr>
        <w:t xml:space="preserve"> </w:t>
      </w:r>
      <w:r w:rsidR="00B52001">
        <w:rPr>
          <w:rFonts w:ascii="Arial" w:eastAsia="Arial" w:hAnsi="Arial" w:cs="Arial"/>
          <w:spacing w:val="-1"/>
          <w:sz w:val="22"/>
          <w:szCs w:val="22"/>
          <w:lang w:val="ro-RO"/>
        </w:rPr>
        <w:t>Cerințe de durabilitate</w:t>
      </w:r>
      <w:r w:rsidRPr="006D6211">
        <w:rPr>
          <w:rFonts w:ascii="Arial" w:eastAsia="Arial" w:hAnsi="Arial" w:cs="Arial"/>
          <w:sz w:val="22"/>
          <w:szCs w:val="22"/>
          <w:lang w:val="ro-RO"/>
        </w:rPr>
        <w:t xml:space="preserve"> </w:t>
      </w:r>
      <w:r w:rsidR="00EF2288">
        <w:rPr>
          <w:rFonts w:ascii="Arial" w:eastAsia="Arial" w:hAnsi="Arial" w:cs="Arial"/>
          <w:spacing w:val="-1"/>
          <w:sz w:val="22"/>
          <w:szCs w:val="22"/>
          <w:lang w:val="ro-RO"/>
        </w:rPr>
        <w:t>Întreruperea</w:t>
      </w:r>
      <w:r w:rsidRPr="006D6211">
        <w:rPr>
          <w:rFonts w:ascii="Arial" w:eastAsia="Arial" w:hAnsi="Arial" w:cs="Arial"/>
          <w:spacing w:val="-1"/>
          <w:sz w:val="22"/>
          <w:szCs w:val="22"/>
          <w:lang w:val="ro-RO"/>
        </w:rPr>
        <w:t xml:space="preserve"> </w:t>
      </w:r>
      <w:r w:rsidR="00EF2288">
        <w:rPr>
          <w:rFonts w:ascii="Arial" w:eastAsia="Arial" w:hAnsi="Arial" w:cs="Arial"/>
          <w:spacing w:val="-1"/>
          <w:sz w:val="22"/>
          <w:szCs w:val="22"/>
          <w:lang w:val="ro-RO"/>
        </w:rPr>
        <w:t>lanțurilor de aprovizionare</w:t>
      </w:r>
      <w:r w:rsidRPr="006D6211">
        <w:rPr>
          <w:rFonts w:ascii="Arial" w:eastAsia="Arial" w:hAnsi="Arial" w:cs="Arial"/>
          <w:sz w:val="22"/>
          <w:szCs w:val="22"/>
          <w:lang w:val="ro-RO"/>
        </w:rPr>
        <w:t xml:space="preserve">                                   </w:t>
      </w:r>
      <w:r w:rsidRPr="006D6211">
        <w:rPr>
          <w:rFonts w:ascii="Arial" w:eastAsia="Arial" w:hAnsi="Arial" w:cs="Arial"/>
          <w:spacing w:val="26"/>
          <w:sz w:val="22"/>
          <w:szCs w:val="22"/>
          <w:lang w:val="ro-RO"/>
        </w:rPr>
        <w:t xml:space="preserve"> </w:t>
      </w:r>
      <w:r w:rsidR="00B52001">
        <w:rPr>
          <w:rFonts w:ascii="Arial" w:eastAsia="Arial" w:hAnsi="Arial" w:cs="Arial"/>
          <w:sz w:val="22"/>
          <w:szCs w:val="22"/>
          <w:lang w:val="ro-RO"/>
        </w:rPr>
        <w:t>Condiții de finanțare</w:t>
      </w:r>
      <w:r w:rsidRPr="006D6211">
        <w:rPr>
          <w:rFonts w:ascii="Arial" w:eastAsia="Arial" w:hAnsi="Arial" w:cs="Arial"/>
          <w:sz w:val="22"/>
          <w:szCs w:val="22"/>
          <w:lang w:val="ro-RO"/>
        </w:rPr>
        <w:t xml:space="preserve"> </w:t>
      </w:r>
      <w:r w:rsidR="00EF2288">
        <w:rPr>
          <w:rFonts w:ascii="Arial" w:eastAsia="Arial" w:hAnsi="Arial" w:cs="Arial"/>
          <w:sz w:val="22"/>
          <w:szCs w:val="22"/>
          <w:lang w:val="ro-RO"/>
        </w:rPr>
        <w:t>Costurile muncii</w:t>
      </w:r>
      <w:r w:rsidRPr="006D6211">
        <w:rPr>
          <w:rFonts w:ascii="Arial" w:eastAsia="Arial" w:hAnsi="Arial" w:cs="Arial"/>
          <w:sz w:val="22"/>
          <w:szCs w:val="22"/>
          <w:lang w:val="ro-RO"/>
        </w:rPr>
        <w:t xml:space="preserve">                                                                        </w:t>
      </w:r>
      <w:r w:rsidRPr="006D6211">
        <w:rPr>
          <w:rFonts w:ascii="Arial" w:eastAsia="Arial" w:hAnsi="Arial" w:cs="Arial"/>
          <w:spacing w:val="5"/>
          <w:sz w:val="22"/>
          <w:szCs w:val="22"/>
          <w:lang w:val="ro-RO"/>
        </w:rPr>
        <w:t xml:space="preserve"> </w:t>
      </w:r>
      <w:r w:rsidR="00B52001">
        <w:rPr>
          <w:rFonts w:ascii="Arial" w:eastAsia="Arial" w:hAnsi="Arial" w:cs="Arial"/>
          <w:sz w:val="22"/>
          <w:szCs w:val="22"/>
          <w:lang w:val="ro-RO"/>
        </w:rPr>
        <w:t xml:space="preserve">Lipsa de muncitori </w:t>
      </w:r>
      <w:r w:rsidR="00EF2288">
        <w:rPr>
          <w:rFonts w:ascii="Arial" w:eastAsia="Arial" w:hAnsi="Arial" w:cs="Arial"/>
          <w:sz w:val="22"/>
          <w:szCs w:val="22"/>
          <w:lang w:val="ro-RO"/>
        </w:rPr>
        <w:t>c</w:t>
      </w:r>
      <w:r w:rsidR="00B52001">
        <w:rPr>
          <w:rFonts w:ascii="Arial" w:eastAsia="Arial" w:hAnsi="Arial" w:cs="Arial"/>
          <w:sz w:val="22"/>
          <w:szCs w:val="22"/>
          <w:lang w:val="ro-RO"/>
        </w:rPr>
        <w:t>alificați</w:t>
      </w:r>
    </w:p>
    <w:p w14:paraId="3D3D41C7" w14:textId="283EC149" w:rsidR="00003DDF" w:rsidRPr="006D6211" w:rsidRDefault="00B52001">
      <w:pPr>
        <w:spacing w:before="2" w:line="240" w:lineRule="exact"/>
        <w:ind w:left="2229"/>
        <w:rPr>
          <w:rFonts w:ascii="Arial" w:eastAsia="Arial" w:hAnsi="Arial" w:cs="Arial"/>
          <w:sz w:val="22"/>
          <w:szCs w:val="22"/>
          <w:lang w:val="ro-RO"/>
        </w:rPr>
      </w:pPr>
      <w:r w:rsidRPr="006D6211">
        <w:rPr>
          <w:rFonts w:ascii="Arial" w:eastAsia="Arial" w:hAnsi="Arial" w:cs="Arial"/>
          <w:position w:val="-1"/>
          <w:sz w:val="22"/>
          <w:szCs w:val="22"/>
          <w:lang w:val="ro-RO"/>
        </w:rPr>
        <w:t>A</w:t>
      </w:r>
      <w:r w:rsidR="007F0EF2" w:rsidRPr="006D6211">
        <w:rPr>
          <w:rFonts w:ascii="Arial" w:eastAsia="Arial" w:hAnsi="Arial" w:cs="Arial"/>
          <w:position w:val="-1"/>
          <w:sz w:val="22"/>
          <w:szCs w:val="22"/>
          <w:lang w:val="ro-RO"/>
        </w:rPr>
        <w:t>cc</w:t>
      </w:r>
      <w:r w:rsidR="007F0EF2" w:rsidRPr="006D6211">
        <w:rPr>
          <w:rFonts w:ascii="Arial" w:eastAsia="Arial" w:hAnsi="Arial" w:cs="Arial"/>
          <w:spacing w:val="-1"/>
          <w:position w:val="-1"/>
          <w:sz w:val="22"/>
          <w:szCs w:val="22"/>
          <w:lang w:val="ro-RO"/>
        </w:rPr>
        <w:t>e</w:t>
      </w:r>
      <w:r w:rsidR="007F0EF2" w:rsidRPr="006D6211">
        <w:rPr>
          <w:rFonts w:ascii="Arial" w:eastAsia="Arial" w:hAnsi="Arial" w:cs="Arial"/>
          <w:position w:val="-1"/>
          <w:sz w:val="22"/>
          <w:szCs w:val="22"/>
          <w:lang w:val="ro-RO"/>
        </w:rPr>
        <w:t>s</w:t>
      </w:r>
      <w:r>
        <w:rPr>
          <w:rFonts w:ascii="Arial" w:eastAsia="Arial" w:hAnsi="Arial" w:cs="Arial"/>
          <w:position w:val="-1"/>
          <w:sz w:val="22"/>
          <w:szCs w:val="22"/>
          <w:lang w:val="ro-RO"/>
        </w:rPr>
        <w:t xml:space="preserve"> </w:t>
      </w:r>
      <w:r w:rsidR="00F72B5A">
        <w:rPr>
          <w:rFonts w:ascii="Arial" w:eastAsia="Arial" w:hAnsi="Arial" w:cs="Arial"/>
          <w:position w:val="-1"/>
          <w:sz w:val="22"/>
          <w:szCs w:val="22"/>
          <w:lang w:val="ro-RO"/>
        </w:rPr>
        <w:t>ieftin</w:t>
      </w:r>
      <w:r>
        <w:rPr>
          <w:rFonts w:ascii="Arial" w:eastAsia="Arial" w:hAnsi="Arial" w:cs="Arial"/>
          <w:position w:val="-1"/>
          <w:sz w:val="22"/>
          <w:szCs w:val="22"/>
          <w:lang w:val="ro-RO"/>
        </w:rPr>
        <w:t xml:space="preserve"> la</w:t>
      </w:r>
      <w:r w:rsidR="007F0EF2" w:rsidRPr="006D6211">
        <w:rPr>
          <w:rFonts w:ascii="Arial" w:eastAsia="Arial" w:hAnsi="Arial" w:cs="Arial"/>
          <w:spacing w:val="-1"/>
          <w:position w:val="-1"/>
          <w:sz w:val="22"/>
          <w:szCs w:val="22"/>
          <w:lang w:val="ro-RO"/>
        </w:rPr>
        <w:t xml:space="preserve"> </w:t>
      </w:r>
      <w:r w:rsidR="007F0EF2" w:rsidRPr="006D6211">
        <w:rPr>
          <w:rFonts w:ascii="Arial" w:eastAsia="Arial" w:hAnsi="Arial" w:cs="Arial"/>
          <w:position w:val="-1"/>
          <w:sz w:val="22"/>
          <w:szCs w:val="22"/>
          <w:lang w:val="ro-RO"/>
        </w:rPr>
        <w:t>e</w:t>
      </w:r>
      <w:r w:rsidR="007F0EF2" w:rsidRPr="006D6211">
        <w:rPr>
          <w:rFonts w:ascii="Arial" w:eastAsia="Arial" w:hAnsi="Arial" w:cs="Arial"/>
          <w:spacing w:val="-1"/>
          <w:position w:val="-1"/>
          <w:sz w:val="22"/>
          <w:szCs w:val="22"/>
          <w:lang w:val="ro-RO"/>
        </w:rPr>
        <w:t>n</w:t>
      </w:r>
      <w:r w:rsidR="007F0EF2" w:rsidRPr="006D6211">
        <w:rPr>
          <w:rFonts w:ascii="Arial" w:eastAsia="Arial" w:hAnsi="Arial" w:cs="Arial"/>
          <w:position w:val="-1"/>
          <w:sz w:val="22"/>
          <w:szCs w:val="22"/>
          <w:lang w:val="ro-RO"/>
        </w:rPr>
        <w:t>erg</w:t>
      </w:r>
      <w:r>
        <w:rPr>
          <w:rFonts w:ascii="Arial" w:eastAsia="Arial" w:hAnsi="Arial" w:cs="Arial"/>
          <w:position w:val="-1"/>
          <w:sz w:val="22"/>
          <w:szCs w:val="22"/>
          <w:lang w:val="ro-RO"/>
        </w:rPr>
        <w:t>ie și</w:t>
      </w:r>
      <w:r w:rsidR="007F0EF2" w:rsidRPr="006D6211">
        <w:rPr>
          <w:rFonts w:ascii="Arial" w:eastAsia="Arial" w:hAnsi="Arial" w:cs="Arial"/>
          <w:position w:val="-1"/>
          <w:sz w:val="22"/>
          <w:szCs w:val="22"/>
          <w:lang w:val="ro-RO"/>
        </w:rPr>
        <w:t xml:space="preserve"> </w:t>
      </w:r>
      <w:r w:rsidR="007F0EF2" w:rsidRPr="006D6211">
        <w:rPr>
          <w:rFonts w:ascii="Arial" w:eastAsia="Arial" w:hAnsi="Arial" w:cs="Arial"/>
          <w:spacing w:val="-2"/>
          <w:position w:val="-1"/>
          <w:sz w:val="22"/>
          <w:szCs w:val="22"/>
          <w:lang w:val="ro-RO"/>
        </w:rPr>
        <w:t>m</w:t>
      </w:r>
      <w:r w:rsidR="007F0EF2" w:rsidRPr="006D6211">
        <w:rPr>
          <w:rFonts w:ascii="Arial" w:eastAsia="Arial" w:hAnsi="Arial" w:cs="Arial"/>
          <w:position w:val="-1"/>
          <w:sz w:val="22"/>
          <w:szCs w:val="22"/>
          <w:lang w:val="ro-RO"/>
        </w:rPr>
        <w:t>a</w:t>
      </w:r>
      <w:r w:rsidR="007F0EF2" w:rsidRPr="006D6211">
        <w:rPr>
          <w:rFonts w:ascii="Arial" w:eastAsia="Arial" w:hAnsi="Arial" w:cs="Arial"/>
          <w:spacing w:val="-2"/>
          <w:position w:val="-1"/>
          <w:sz w:val="22"/>
          <w:szCs w:val="22"/>
          <w:lang w:val="ro-RO"/>
        </w:rPr>
        <w:t>t</w:t>
      </w:r>
      <w:r w:rsidR="007F0EF2" w:rsidRPr="006D6211">
        <w:rPr>
          <w:rFonts w:ascii="Arial" w:eastAsia="Arial" w:hAnsi="Arial" w:cs="Arial"/>
          <w:position w:val="-1"/>
          <w:sz w:val="22"/>
          <w:szCs w:val="22"/>
          <w:lang w:val="ro-RO"/>
        </w:rPr>
        <w:t>eri</w:t>
      </w:r>
      <w:r>
        <w:rPr>
          <w:rFonts w:ascii="Arial" w:eastAsia="Arial" w:hAnsi="Arial" w:cs="Arial"/>
          <w:position w:val="-1"/>
          <w:sz w:val="22"/>
          <w:szCs w:val="22"/>
          <w:lang w:val="ro-RO"/>
        </w:rPr>
        <w:t>i prime</w:t>
      </w:r>
    </w:p>
    <w:p w14:paraId="72114888" w14:textId="77777777" w:rsidR="00003DDF" w:rsidRPr="006D6211" w:rsidRDefault="00003DDF">
      <w:pPr>
        <w:spacing w:line="200" w:lineRule="exact"/>
        <w:rPr>
          <w:lang w:val="ro-RO"/>
        </w:rPr>
      </w:pPr>
    </w:p>
    <w:p w14:paraId="1C18700F" w14:textId="77777777" w:rsidR="00003DDF" w:rsidRPr="006D6211" w:rsidRDefault="00003DDF">
      <w:pPr>
        <w:spacing w:before="2" w:line="260" w:lineRule="exact"/>
        <w:rPr>
          <w:sz w:val="26"/>
          <w:szCs w:val="26"/>
          <w:lang w:val="ro-RO"/>
        </w:rPr>
      </w:pPr>
    </w:p>
    <w:p w14:paraId="708FC397" w14:textId="43785288" w:rsidR="00003DDF" w:rsidRPr="00EF2288" w:rsidRDefault="00EF2288" w:rsidP="00EF2288">
      <w:pPr>
        <w:spacing w:before="34" w:line="275" w:lineRule="auto"/>
        <w:ind w:left="119" w:right="659"/>
        <w:jc w:val="both"/>
        <w:rPr>
          <w:rFonts w:ascii="Arial" w:eastAsia="Arial" w:hAnsi="Arial" w:cs="Arial"/>
          <w:lang w:val="ro-RO"/>
        </w:rPr>
        <w:sectPr w:rsidR="00003DDF" w:rsidRPr="00EF2288">
          <w:pgSz w:w="16840" w:h="11920" w:orient="landscape"/>
          <w:pgMar w:top="1120" w:right="1300" w:bottom="280" w:left="1580" w:header="0" w:footer="514" w:gutter="0"/>
          <w:cols w:space="708"/>
        </w:sectPr>
      </w:pPr>
      <w:r w:rsidRPr="00EF2288">
        <w:rPr>
          <w:rStyle w:val="rynqvb"/>
          <w:rFonts w:ascii="Arial" w:eastAsiaTheme="minorEastAsia" w:hAnsi="Arial" w:cs="Arial"/>
          <w:lang w:val="ro-RO"/>
        </w:rPr>
        <w:t>Notă: Distribuția provocărilor pe regiune geografică.</w:t>
      </w:r>
      <w:r w:rsidRPr="00EF2288">
        <w:rPr>
          <w:rStyle w:val="hwtze"/>
          <w:rFonts w:ascii="Arial" w:eastAsiaTheme="majorEastAsia" w:hAnsi="Arial" w:cs="Arial"/>
          <w:lang w:val="ro-RO"/>
        </w:rPr>
        <w:t xml:space="preserve"> </w:t>
      </w:r>
      <w:r w:rsidRPr="00EF2288">
        <w:rPr>
          <w:rStyle w:val="rynqvb"/>
          <w:rFonts w:ascii="Arial" w:eastAsiaTheme="minorEastAsia" w:hAnsi="Arial" w:cs="Arial"/>
          <w:lang w:val="ro-RO"/>
        </w:rPr>
        <w:t>Graficul permite identificarea tendințelor regionale cu privire la provocările identificate în chestionarul EES2023.</w:t>
      </w:r>
    </w:p>
    <w:p w14:paraId="564F7762" w14:textId="77777777" w:rsidR="00003DDF" w:rsidRPr="006D6211" w:rsidRDefault="001457D2">
      <w:pPr>
        <w:spacing w:before="100"/>
        <w:ind w:left="3349"/>
        <w:rPr>
          <w:lang w:val="ro-RO"/>
        </w:rPr>
      </w:pPr>
      <w:r>
        <w:rPr>
          <w:lang w:val="ro-RO"/>
        </w:rPr>
        <w:pict w14:anchorId="1E36EDF3">
          <v:shape id="_x0000_i1029" type="#_x0000_t75" style="width:158.25pt;height:66pt">
            <v:imagedata r:id="rId35" o:title=""/>
          </v:shape>
        </w:pict>
      </w:r>
    </w:p>
    <w:p w14:paraId="41A3CA6F" w14:textId="717F38C6" w:rsidR="00003DDF" w:rsidRPr="006D6211" w:rsidRDefault="007F0EF2">
      <w:pPr>
        <w:spacing w:line="300" w:lineRule="exact"/>
        <w:ind w:left="113"/>
        <w:rPr>
          <w:rFonts w:ascii="Arial" w:eastAsia="Arial" w:hAnsi="Arial" w:cs="Arial"/>
          <w:sz w:val="28"/>
          <w:szCs w:val="28"/>
          <w:lang w:val="ro-RO"/>
        </w:rPr>
      </w:pPr>
      <w:r w:rsidRPr="006D6211">
        <w:rPr>
          <w:rFonts w:ascii="Arial" w:eastAsia="Arial" w:hAnsi="Arial" w:cs="Arial"/>
          <w:b/>
          <w:color w:val="00283E"/>
          <w:spacing w:val="2"/>
          <w:position w:val="-1"/>
          <w:sz w:val="28"/>
          <w:szCs w:val="28"/>
          <w:lang w:val="ro-RO"/>
        </w:rPr>
        <w:t>M</w:t>
      </w:r>
      <w:r w:rsidRPr="006D6211">
        <w:rPr>
          <w:rFonts w:ascii="Arial" w:eastAsia="Arial" w:hAnsi="Arial" w:cs="Arial"/>
          <w:b/>
          <w:color w:val="00283E"/>
          <w:position w:val="-1"/>
          <w:sz w:val="28"/>
          <w:szCs w:val="28"/>
          <w:lang w:val="ro-RO"/>
        </w:rPr>
        <w:t>e</w:t>
      </w:r>
      <w:r w:rsidRPr="006D6211">
        <w:rPr>
          <w:rFonts w:ascii="Arial" w:eastAsia="Arial" w:hAnsi="Arial" w:cs="Arial"/>
          <w:b/>
          <w:color w:val="00283E"/>
          <w:spacing w:val="-3"/>
          <w:position w:val="-1"/>
          <w:sz w:val="28"/>
          <w:szCs w:val="28"/>
          <w:lang w:val="ro-RO"/>
        </w:rPr>
        <w:t>t</w:t>
      </w:r>
      <w:r w:rsidRPr="006D6211">
        <w:rPr>
          <w:rFonts w:ascii="Arial" w:eastAsia="Arial" w:hAnsi="Arial" w:cs="Arial"/>
          <w:b/>
          <w:color w:val="00283E"/>
          <w:spacing w:val="1"/>
          <w:position w:val="-1"/>
          <w:sz w:val="28"/>
          <w:szCs w:val="28"/>
          <w:lang w:val="ro-RO"/>
        </w:rPr>
        <w:t>o</w:t>
      </w:r>
      <w:r w:rsidRPr="006D6211">
        <w:rPr>
          <w:rFonts w:ascii="Arial" w:eastAsia="Arial" w:hAnsi="Arial" w:cs="Arial"/>
          <w:b/>
          <w:color w:val="00283E"/>
          <w:spacing w:val="-1"/>
          <w:position w:val="-1"/>
          <w:sz w:val="28"/>
          <w:szCs w:val="28"/>
          <w:lang w:val="ro-RO"/>
        </w:rPr>
        <w:t>do</w:t>
      </w:r>
      <w:r w:rsidRPr="006D6211">
        <w:rPr>
          <w:rFonts w:ascii="Arial" w:eastAsia="Arial" w:hAnsi="Arial" w:cs="Arial"/>
          <w:b/>
          <w:color w:val="00283E"/>
          <w:spacing w:val="1"/>
          <w:position w:val="-1"/>
          <w:sz w:val="28"/>
          <w:szCs w:val="28"/>
          <w:lang w:val="ro-RO"/>
        </w:rPr>
        <w:t>l</w:t>
      </w:r>
      <w:r w:rsidRPr="006D6211">
        <w:rPr>
          <w:rFonts w:ascii="Arial" w:eastAsia="Arial" w:hAnsi="Arial" w:cs="Arial"/>
          <w:b/>
          <w:color w:val="00283E"/>
          <w:spacing w:val="-1"/>
          <w:position w:val="-1"/>
          <w:sz w:val="28"/>
          <w:szCs w:val="28"/>
          <w:lang w:val="ro-RO"/>
        </w:rPr>
        <w:t>o</w:t>
      </w:r>
      <w:r w:rsidRPr="006D6211">
        <w:rPr>
          <w:rFonts w:ascii="Arial" w:eastAsia="Arial" w:hAnsi="Arial" w:cs="Arial"/>
          <w:b/>
          <w:color w:val="00283E"/>
          <w:spacing w:val="1"/>
          <w:position w:val="-1"/>
          <w:sz w:val="28"/>
          <w:szCs w:val="28"/>
          <w:lang w:val="ro-RO"/>
        </w:rPr>
        <w:t>g</w:t>
      </w:r>
      <w:r w:rsidR="00EF2288">
        <w:rPr>
          <w:rFonts w:ascii="Arial" w:eastAsia="Arial" w:hAnsi="Arial" w:cs="Arial"/>
          <w:b/>
          <w:color w:val="00283E"/>
          <w:spacing w:val="1"/>
          <w:position w:val="-1"/>
          <w:sz w:val="28"/>
          <w:szCs w:val="28"/>
          <w:lang w:val="ro-RO"/>
        </w:rPr>
        <w:t>ie</w:t>
      </w:r>
    </w:p>
    <w:p w14:paraId="4399EA60" w14:textId="77777777" w:rsidR="00003DDF" w:rsidRPr="006D6211" w:rsidRDefault="00003DDF">
      <w:pPr>
        <w:spacing w:before="6" w:line="260" w:lineRule="exact"/>
        <w:rPr>
          <w:sz w:val="26"/>
          <w:szCs w:val="26"/>
          <w:lang w:val="ro-RO"/>
        </w:rPr>
      </w:pPr>
    </w:p>
    <w:p w14:paraId="0C484229" w14:textId="79961524" w:rsidR="00EF2288" w:rsidRPr="00EF2288" w:rsidRDefault="00EF2288">
      <w:pPr>
        <w:spacing w:before="29" w:line="276" w:lineRule="auto"/>
        <w:ind w:left="113" w:right="70"/>
        <w:jc w:val="both"/>
        <w:rPr>
          <w:rFonts w:ascii="Arial" w:eastAsia="Arial" w:hAnsi="Arial" w:cs="Arial"/>
          <w:sz w:val="24"/>
          <w:szCs w:val="24"/>
          <w:lang w:val="ro-RO"/>
        </w:rPr>
      </w:pPr>
      <w:r w:rsidRPr="00EF2288">
        <w:rPr>
          <w:rStyle w:val="rynqvb"/>
          <w:rFonts w:ascii="Arial" w:eastAsiaTheme="minorEastAsia" w:hAnsi="Arial" w:cs="Arial"/>
          <w:sz w:val="24"/>
          <w:szCs w:val="24"/>
          <w:lang w:val="ro-RO"/>
        </w:rPr>
        <w:t>EES2023 este rezultatul unui efort coordonat care implică Eurochambres și 25 de Camere de Comerț și Industrie naționale.</w:t>
      </w:r>
      <w:r w:rsidRPr="00EF2288">
        <w:rPr>
          <w:rStyle w:val="hwtze"/>
          <w:rFonts w:ascii="Arial" w:eastAsiaTheme="majorEastAsia" w:hAnsi="Arial" w:cs="Arial"/>
          <w:sz w:val="24"/>
          <w:szCs w:val="24"/>
          <w:lang w:val="ro-RO"/>
        </w:rPr>
        <w:t xml:space="preserve"> </w:t>
      </w:r>
      <w:r w:rsidRPr="00EF2288">
        <w:rPr>
          <w:rStyle w:val="rynqvb"/>
          <w:rFonts w:ascii="Arial" w:eastAsiaTheme="minorEastAsia" w:hAnsi="Arial" w:cs="Arial"/>
          <w:sz w:val="24"/>
          <w:szCs w:val="24"/>
          <w:lang w:val="ro-RO"/>
        </w:rPr>
        <w:t>Ca etapă preliminară, Eurochambres elaborează un chestionar standardizat, care se transmite coordonatorilor naționali reprezentând Camere, care selectează un eșantion reprezentativ de întreprinderi pe teritoriul național în funcție de criterii precum localizarea geografică, dimensiunea companiei și sectorul.</w:t>
      </w:r>
    </w:p>
    <w:p w14:paraId="4CD46A07" w14:textId="77777777" w:rsidR="00003DDF" w:rsidRPr="006D6211" w:rsidRDefault="00003DDF">
      <w:pPr>
        <w:spacing w:before="2" w:line="200" w:lineRule="exact"/>
        <w:rPr>
          <w:lang w:val="ro-RO"/>
        </w:rPr>
      </w:pPr>
    </w:p>
    <w:p w14:paraId="305FF920" w14:textId="4C26FB36" w:rsidR="00EF2288" w:rsidRPr="00EF2288" w:rsidRDefault="00EF2288">
      <w:pPr>
        <w:spacing w:line="275" w:lineRule="auto"/>
        <w:ind w:left="113" w:right="69"/>
        <w:jc w:val="both"/>
        <w:rPr>
          <w:rFonts w:ascii="Arial" w:eastAsia="Arial" w:hAnsi="Arial" w:cs="Arial"/>
          <w:sz w:val="24"/>
          <w:szCs w:val="24"/>
          <w:lang w:val="ro-RO"/>
        </w:rPr>
      </w:pPr>
      <w:r w:rsidRPr="00EF2288">
        <w:rPr>
          <w:rStyle w:val="rynqvb"/>
          <w:rFonts w:ascii="Arial" w:eastAsiaTheme="minorEastAsia" w:hAnsi="Arial" w:cs="Arial"/>
          <w:sz w:val="24"/>
          <w:szCs w:val="24"/>
          <w:lang w:val="ro-RO"/>
        </w:rPr>
        <w:t>Odată ce răspunsurile sunt agregate la nivel național de către fiecare Cameră, acestea sunt trimise la Eurochambres pentru prelucrare.</w:t>
      </w:r>
      <w:r w:rsidRPr="00EF2288">
        <w:rPr>
          <w:rStyle w:val="hwtze"/>
          <w:rFonts w:ascii="Arial" w:eastAsiaTheme="majorEastAsia" w:hAnsi="Arial" w:cs="Arial"/>
          <w:sz w:val="24"/>
          <w:szCs w:val="24"/>
          <w:lang w:val="ro-RO"/>
        </w:rPr>
        <w:t xml:space="preserve"> </w:t>
      </w:r>
      <w:r w:rsidRPr="00EF2288">
        <w:rPr>
          <w:rStyle w:val="rynqvb"/>
          <w:rFonts w:ascii="Arial" w:eastAsiaTheme="minorEastAsia" w:hAnsi="Arial" w:cs="Arial"/>
          <w:sz w:val="24"/>
          <w:szCs w:val="24"/>
          <w:lang w:val="ro-RO"/>
        </w:rPr>
        <w:t>Eurochambres colectează pentru fiecare întrebare procentajele de răspunsuri pe opțiune, adică procentul de companii care răspund „Crește”, „Scade” sau „Constant”.</w:t>
      </w:r>
    </w:p>
    <w:p w14:paraId="3BFECD23" w14:textId="77777777" w:rsidR="00003DDF" w:rsidRPr="006D6211" w:rsidRDefault="00003DDF">
      <w:pPr>
        <w:spacing w:before="3" w:line="200" w:lineRule="exact"/>
        <w:rPr>
          <w:lang w:val="ro-RO"/>
        </w:rPr>
      </w:pPr>
    </w:p>
    <w:p w14:paraId="58DF2EE5" w14:textId="6D3A9884" w:rsidR="00EF2288" w:rsidRPr="00E92C58" w:rsidRDefault="00EF2288">
      <w:pPr>
        <w:spacing w:line="276" w:lineRule="auto"/>
        <w:ind w:left="113" w:right="71"/>
        <w:jc w:val="both"/>
        <w:rPr>
          <w:rFonts w:ascii="Arial" w:eastAsia="Arial" w:hAnsi="Arial" w:cs="Arial"/>
          <w:sz w:val="24"/>
          <w:szCs w:val="24"/>
          <w:lang w:val="ro-RO"/>
        </w:rPr>
      </w:pPr>
      <w:r w:rsidRPr="00E92C58">
        <w:rPr>
          <w:rStyle w:val="rynqvb"/>
          <w:rFonts w:ascii="Arial" w:eastAsiaTheme="minorEastAsia" w:hAnsi="Arial" w:cs="Arial"/>
          <w:sz w:val="24"/>
          <w:szCs w:val="24"/>
          <w:lang w:val="ro-RO"/>
        </w:rPr>
        <w:t>Ca un pas următor, este creat Indicele Studiului Economic Eurochambres (Indice EES), permițând cititorului să obțină o interpretare clară a contribuțiilor primite de Camer</w:t>
      </w:r>
      <w:r w:rsidR="00E92C58" w:rsidRPr="00E92C58">
        <w:rPr>
          <w:rStyle w:val="rynqvb"/>
          <w:rFonts w:ascii="Arial" w:eastAsiaTheme="minorEastAsia" w:hAnsi="Arial" w:cs="Arial"/>
          <w:sz w:val="24"/>
          <w:szCs w:val="24"/>
          <w:lang w:val="ro-RO"/>
        </w:rPr>
        <w:t>e</w:t>
      </w:r>
      <w:r w:rsidRPr="00E92C58">
        <w:rPr>
          <w:rStyle w:val="rynqvb"/>
          <w:rFonts w:ascii="Arial" w:eastAsiaTheme="minorEastAsia" w:hAnsi="Arial" w:cs="Arial"/>
          <w:sz w:val="24"/>
          <w:szCs w:val="24"/>
          <w:lang w:val="ro-RO"/>
        </w:rPr>
        <w:t>.</w:t>
      </w:r>
      <w:r w:rsidRPr="00E92C58">
        <w:rPr>
          <w:rStyle w:val="hwtze"/>
          <w:rFonts w:ascii="Arial" w:eastAsiaTheme="majorEastAsia" w:hAnsi="Arial" w:cs="Arial"/>
          <w:sz w:val="24"/>
          <w:szCs w:val="24"/>
          <w:lang w:val="ro-RO"/>
        </w:rPr>
        <w:t xml:space="preserve"> </w:t>
      </w:r>
      <w:r w:rsidRPr="00E92C58">
        <w:rPr>
          <w:rStyle w:val="rynqvb"/>
          <w:rFonts w:ascii="Arial" w:eastAsiaTheme="minorEastAsia" w:hAnsi="Arial" w:cs="Arial"/>
          <w:sz w:val="24"/>
          <w:szCs w:val="24"/>
          <w:lang w:val="ro-RO"/>
        </w:rPr>
        <w:t>Măsura utilizată pentru a controla dimensiunea economică a țării este PIB-ul real pe cap de locuitor, astfel cum este furnizat de Eurostat.</w:t>
      </w:r>
      <w:r w:rsidRPr="00E92C58">
        <w:rPr>
          <w:rStyle w:val="hwtze"/>
          <w:rFonts w:ascii="Arial" w:eastAsiaTheme="majorEastAsia" w:hAnsi="Arial" w:cs="Arial"/>
          <w:sz w:val="24"/>
          <w:szCs w:val="24"/>
          <w:lang w:val="ro-RO"/>
        </w:rPr>
        <w:t xml:space="preserve"> </w:t>
      </w:r>
      <w:r w:rsidRPr="00E92C58">
        <w:rPr>
          <w:rStyle w:val="rynqvb"/>
          <w:rFonts w:ascii="Arial" w:eastAsiaTheme="minorEastAsia" w:hAnsi="Arial" w:cs="Arial"/>
          <w:sz w:val="24"/>
          <w:szCs w:val="24"/>
          <w:lang w:val="ro-RO"/>
        </w:rPr>
        <w:t>O analiză paralelă, realizată prin luarea în considerare a poziției geografice a întreprinderilor chestionate, oferă o privire mai atentă asupra tendințelor regionale comune.</w:t>
      </w:r>
    </w:p>
    <w:p w14:paraId="4AD52FF5" w14:textId="77777777" w:rsidR="00003DDF" w:rsidRPr="006D6211" w:rsidRDefault="00003DDF">
      <w:pPr>
        <w:spacing w:before="8" w:line="100" w:lineRule="exact"/>
        <w:rPr>
          <w:sz w:val="11"/>
          <w:szCs w:val="11"/>
          <w:lang w:val="ro-RO"/>
        </w:rPr>
      </w:pPr>
    </w:p>
    <w:p w14:paraId="6F9DA590" w14:textId="77777777" w:rsidR="00003DDF" w:rsidRPr="006D6211" w:rsidRDefault="00003DDF">
      <w:pPr>
        <w:spacing w:line="200" w:lineRule="exact"/>
        <w:rPr>
          <w:lang w:val="ro-RO"/>
        </w:rPr>
      </w:pPr>
    </w:p>
    <w:p w14:paraId="2328435B" w14:textId="6F208BB1" w:rsidR="00003DDF" w:rsidRPr="006D6211" w:rsidRDefault="007F0EF2" w:rsidP="00E92C58">
      <w:pPr>
        <w:ind w:left="113" w:right="7186"/>
        <w:jc w:val="both"/>
        <w:rPr>
          <w:rFonts w:ascii="Arial" w:eastAsia="Arial" w:hAnsi="Arial" w:cs="Arial"/>
          <w:sz w:val="24"/>
          <w:szCs w:val="24"/>
          <w:lang w:val="ro-RO"/>
        </w:rPr>
      </w:pPr>
      <w:r w:rsidRPr="006D6211">
        <w:rPr>
          <w:rFonts w:ascii="Arial" w:eastAsia="Arial" w:hAnsi="Arial" w:cs="Arial"/>
          <w:b/>
          <w:color w:val="00283E"/>
          <w:spacing w:val="-1"/>
          <w:sz w:val="24"/>
          <w:szCs w:val="24"/>
          <w:lang w:val="ro-RO"/>
        </w:rPr>
        <w:t>M</w:t>
      </w:r>
      <w:r w:rsidR="00E92C58">
        <w:rPr>
          <w:rFonts w:ascii="Arial" w:eastAsia="Arial" w:hAnsi="Arial" w:cs="Arial"/>
          <w:b/>
          <w:color w:val="00283E"/>
          <w:spacing w:val="-1"/>
          <w:sz w:val="24"/>
          <w:szCs w:val="24"/>
          <w:lang w:val="ro-RO"/>
        </w:rPr>
        <w:t>ai mult despre Studiu</w:t>
      </w:r>
    </w:p>
    <w:p w14:paraId="5AACBD6B" w14:textId="77777777" w:rsidR="00003DDF" w:rsidRPr="006D6211" w:rsidRDefault="00003DDF">
      <w:pPr>
        <w:spacing w:before="2" w:line="240" w:lineRule="exact"/>
        <w:rPr>
          <w:sz w:val="24"/>
          <w:szCs w:val="24"/>
          <w:lang w:val="ro-RO"/>
        </w:rPr>
      </w:pPr>
    </w:p>
    <w:p w14:paraId="1D81F624" w14:textId="409BAF13" w:rsidR="00E92C58" w:rsidRPr="00E92C58" w:rsidRDefault="00E92C58">
      <w:pPr>
        <w:spacing w:line="276" w:lineRule="auto"/>
        <w:ind w:left="113" w:right="69"/>
        <w:jc w:val="both"/>
        <w:rPr>
          <w:rFonts w:ascii="Arial" w:eastAsia="Arial" w:hAnsi="Arial" w:cs="Arial"/>
          <w:color w:val="00283E"/>
          <w:spacing w:val="-13"/>
          <w:sz w:val="24"/>
          <w:szCs w:val="24"/>
          <w:lang w:val="ro-RO"/>
        </w:rPr>
      </w:pPr>
      <w:r w:rsidRPr="00E92C58">
        <w:rPr>
          <w:rStyle w:val="rynqvb"/>
          <w:rFonts w:ascii="Arial" w:eastAsiaTheme="minorEastAsia" w:hAnsi="Arial" w:cs="Arial"/>
          <w:sz w:val="24"/>
          <w:szCs w:val="24"/>
          <w:lang w:val="ro-RO"/>
        </w:rPr>
        <w:t>Pentru întrebările de la 1 la 5, Eurochambres a colectat procentele companiilor care se așteaptă la o creștere, scădere sau niveluri constante pe cinci factori economici cheie.</w:t>
      </w:r>
      <w:r w:rsidRPr="00E92C58">
        <w:rPr>
          <w:rStyle w:val="hwtze"/>
          <w:rFonts w:ascii="Arial" w:eastAsiaTheme="majorEastAsia" w:hAnsi="Arial" w:cs="Arial"/>
          <w:sz w:val="24"/>
          <w:szCs w:val="24"/>
          <w:lang w:val="ro-RO"/>
        </w:rPr>
        <w:t xml:space="preserve"> </w:t>
      </w:r>
      <w:r w:rsidRPr="00E92C58">
        <w:rPr>
          <w:rStyle w:val="rynqvb"/>
          <w:rFonts w:ascii="Arial" w:eastAsiaTheme="minorEastAsia" w:hAnsi="Arial" w:cs="Arial"/>
          <w:sz w:val="24"/>
          <w:szCs w:val="24"/>
          <w:lang w:val="ro-RO"/>
        </w:rPr>
        <w:t>Procentele sunt apoi agregate și convertite în indicele EES, așa cum este explicat în caseta 1. Întrebarea 6 are ca scop investigarea provocărilor cărora întreprinderile europene le vor face față anul viitor dintr-o perspectivă largă și în conformitate cu cele mai recente evoluții economice și schimbări ale variabilelor economice structurale.</w:t>
      </w:r>
    </w:p>
    <w:p w14:paraId="6846351E" w14:textId="0559B092" w:rsidR="00E92C58" w:rsidRPr="00B82E0D" w:rsidRDefault="00E92C58" w:rsidP="00E92C58">
      <w:pPr>
        <w:spacing w:line="276" w:lineRule="auto"/>
        <w:ind w:left="113" w:right="69"/>
        <w:jc w:val="both"/>
        <w:rPr>
          <w:rFonts w:ascii="Arial" w:eastAsia="Arial" w:hAnsi="Arial" w:cs="Arial"/>
          <w:color w:val="00283E"/>
          <w:position w:val="-1"/>
          <w:sz w:val="24"/>
          <w:szCs w:val="24"/>
          <w:lang w:val="ro-RO"/>
        </w:rPr>
      </w:pPr>
      <w:r w:rsidRPr="00B82E0D">
        <w:rPr>
          <w:rStyle w:val="rynqvb"/>
          <w:rFonts w:ascii="Arial" w:eastAsiaTheme="minorEastAsia" w:hAnsi="Arial" w:cs="Arial"/>
          <w:sz w:val="24"/>
          <w:szCs w:val="24"/>
          <w:lang w:val="ro-RO"/>
        </w:rPr>
        <w:t xml:space="preserve">Companiile au fost rugate să ofere maximum trei răspunsuri pentru a crea </w:t>
      </w:r>
      <w:r w:rsidR="00B82E0D" w:rsidRPr="00B82E0D">
        <w:rPr>
          <w:rStyle w:val="rynqvb"/>
          <w:rFonts w:ascii="Arial" w:eastAsiaTheme="minorEastAsia" w:hAnsi="Arial" w:cs="Arial"/>
          <w:sz w:val="24"/>
          <w:szCs w:val="24"/>
          <w:lang w:val="ro-RO"/>
        </w:rPr>
        <w:t>o clasificare concordantă</w:t>
      </w:r>
      <w:r w:rsidRPr="00B82E0D">
        <w:rPr>
          <w:rStyle w:val="rynqvb"/>
          <w:rFonts w:ascii="Arial" w:eastAsiaTheme="minorEastAsia" w:hAnsi="Arial" w:cs="Arial"/>
          <w:sz w:val="24"/>
          <w:szCs w:val="24"/>
          <w:lang w:val="ro-RO"/>
        </w:rPr>
        <w:t xml:space="preserve"> a provocărilor.</w:t>
      </w:r>
      <w:r w:rsidRPr="00B82E0D">
        <w:rPr>
          <w:rStyle w:val="hwtze"/>
          <w:rFonts w:ascii="Arial" w:eastAsiaTheme="majorEastAsia" w:hAnsi="Arial" w:cs="Arial"/>
          <w:sz w:val="24"/>
          <w:szCs w:val="24"/>
          <w:lang w:val="ro-RO"/>
        </w:rPr>
        <w:t xml:space="preserve"> </w:t>
      </w:r>
      <w:r w:rsidRPr="00B82E0D">
        <w:rPr>
          <w:rStyle w:val="rynqvb"/>
          <w:rFonts w:ascii="Arial" w:eastAsiaTheme="minorEastAsia" w:hAnsi="Arial" w:cs="Arial"/>
          <w:sz w:val="24"/>
          <w:szCs w:val="24"/>
          <w:lang w:val="ro-RO"/>
        </w:rPr>
        <w:t xml:space="preserve">Procedura urmată în analiza rezultatelor naționale asigură că interpretarea finală a indicilor EES reflectă structura și dimensiunea afacerii Europei, evidențiind procentul de </w:t>
      </w:r>
      <w:r w:rsidR="00B82E0D" w:rsidRPr="00B82E0D">
        <w:rPr>
          <w:rStyle w:val="rynqvb"/>
          <w:rFonts w:ascii="Arial" w:eastAsiaTheme="minorEastAsia" w:hAnsi="Arial" w:cs="Arial"/>
          <w:sz w:val="24"/>
          <w:szCs w:val="24"/>
          <w:lang w:val="ro-RO"/>
        </w:rPr>
        <w:t xml:space="preserve">câte </w:t>
      </w:r>
      <w:r w:rsidRPr="00B82E0D">
        <w:rPr>
          <w:rStyle w:val="rynqvb"/>
          <w:rFonts w:ascii="Arial" w:eastAsiaTheme="minorEastAsia" w:hAnsi="Arial" w:cs="Arial"/>
          <w:sz w:val="24"/>
          <w:szCs w:val="24"/>
          <w:lang w:val="ro-RO"/>
        </w:rPr>
        <w:t>ori fiecare factor sau provocare a fost selectat de respondenți.</w:t>
      </w:r>
      <w:r w:rsidRPr="00B82E0D">
        <w:rPr>
          <w:rStyle w:val="hwtze"/>
          <w:rFonts w:ascii="Arial" w:eastAsiaTheme="majorEastAsia" w:hAnsi="Arial" w:cs="Arial"/>
          <w:sz w:val="24"/>
          <w:szCs w:val="24"/>
          <w:lang w:val="ro-RO"/>
        </w:rPr>
        <w:t xml:space="preserve"> </w:t>
      </w:r>
      <w:r w:rsidRPr="00B82E0D">
        <w:rPr>
          <w:rStyle w:val="rynqvb"/>
          <w:rFonts w:ascii="Arial" w:eastAsiaTheme="minorEastAsia" w:hAnsi="Arial" w:cs="Arial"/>
          <w:sz w:val="24"/>
          <w:szCs w:val="24"/>
          <w:lang w:val="ro-RO"/>
        </w:rPr>
        <w:t>Prin urmare, indicele EES este utilizat ca măsură pentru a lua în considerare dimensiunea economică a țărilor și numărul de întreprinderi care participă la sondaj.</w:t>
      </w:r>
    </w:p>
    <w:p w14:paraId="0E8E936D" w14:textId="77777777" w:rsidR="00E92C58" w:rsidRDefault="00E92C58">
      <w:pPr>
        <w:spacing w:line="260" w:lineRule="exact"/>
        <w:ind w:left="113" w:right="7809"/>
        <w:jc w:val="both"/>
        <w:rPr>
          <w:rFonts w:ascii="Arial" w:eastAsia="Arial" w:hAnsi="Arial" w:cs="Arial"/>
          <w:color w:val="00283E"/>
          <w:position w:val="-1"/>
          <w:sz w:val="24"/>
          <w:szCs w:val="24"/>
          <w:lang w:val="ro-RO"/>
        </w:rPr>
      </w:pPr>
    </w:p>
    <w:p w14:paraId="61785D76" w14:textId="77777777" w:rsidR="00E92C58" w:rsidRPr="006D6211" w:rsidRDefault="00E92C58">
      <w:pPr>
        <w:spacing w:line="260" w:lineRule="exact"/>
        <w:ind w:left="113" w:right="7809"/>
        <w:jc w:val="both"/>
        <w:rPr>
          <w:rFonts w:ascii="Arial" w:eastAsia="Arial" w:hAnsi="Arial" w:cs="Arial"/>
          <w:sz w:val="24"/>
          <w:szCs w:val="24"/>
          <w:lang w:val="ro-RO"/>
        </w:rPr>
      </w:pPr>
    </w:p>
    <w:p w14:paraId="323D1243" w14:textId="77777777" w:rsidR="00003DDF" w:rsidRPr="006D6211" w:rsidRDefault="00003DDF">
      <w:pPr>
        <w:spacing w:before="4" w:line="180" w:lineRule="exact"/>
        <w:rPr>
          <w:sz w:val="19"/>
          <w:szCs w:val="19"/>
          <w:lang w:val="ro-RO"/>
        </w:rPr>
      </w:pPr>
    </w:p>
    <w:p w14:paraId="6BF274C5" w14:textId="77777777" w:rsidR="00003DDF" w:rsidRPr="006D6211" w:rsidRDefault="00003DDF">
      <w:pPr>
        <w:spacing w:line="200" w:lineRule="exact"/>
        <w:rPr>
          <w:lang w:val="ro-RO"/>
        </w:rPr>
      </w:pPr>
    </w:p>
    <w:p w14:paraId="176C7803" w14:textId="77777777" w:rsidR="00003DDF" w:rsidRPr="006D6211" w:rsidRDefault="00003DDF">
      <w:pPr>
        <w:spacing w:line="200" w:lineRule="exact"/>
        <w:rPr>
          <w:lang w:val="ro-RO"/>
        </w:rPr>
      </w:pPr>
    </w:p>
    <w:p w14:paraId="3744B9B2" w14:textId="77777777" w:rsidR="00003DDF" w:rsidRPr="006D6211" w:rsidRDefault="00003DDF">
      <w:pPr>
        <w:spacing w:line="200" w:lineRule="exact"/>
        <w:rPr>
          <w:lang w:val="ro-RO"/>
        </w:rPr>
      </w:pPr>
    </w:p>
    <w:p w14:paraId="6294BAC1" w14:textId="77777777" w:rsidR="00003DDF" w:rsidRPr="006D6211" w:rsidRDefault="00003DDF">
      <w:pPr>
        <w:spacing w:line="200" w:lineRule="exact"/>
        <w:rPr>
          <w:lang w:val="ro-RO"/>
        </w:rPr>
      </w:pPr>
    </w:p>
    <w:p w14:paraId="7ECD56D3" w14:textId="77777777" w:rsidR="00003DDF" w:rsidRPr="006D6211" w:rsidRDefault="00003DDF">
      <w:pPr>
        <w:spacing w:line="200" w:lineRule="exact"/>
        <w:rPr>
          <w:lang w:val="ro-RO"/>
        </w:rPr>
      </w:pPr>
    </w:p>
    <w:p w14:paraId="2688DF41" w14:textId="77777777" w:rsidR="00003DDF" w:rsidRPr="006D6211" w:rsidRDefault="00003DDF">
      <w:pPr>
        <w:spacing w:line="200" w:lineRule="exact"/>
        <w:rPr>
          <w:lang w:val="ro-RO"/>
        </w:rPr>
      </w:pPr>
    </w:p>
    <w:p w14:paraId="6BE98B2A" w14:textId="77777777" w:rsidR="00003DDF" w:rsidRPr="006D6211" w:rsidRDefault="00003DDF">
      <w:pPr>
        <w:spacing w:line="200" w:lineRule="exact"/>
        <w:rPr>
          <w:lang w:val="ro-RO"/>
        </w:rPr>
      </w:pPr>
    </w:p>
    <w:p w14:paraId="798CC031" w14:textId="77777777" w:rsidR="00003DDF" w:rsidRPr="006D6211" w:rsidRDefault="00003DDF">
      <w:pPr>
        <w:spacing w:line="200" w:lineRule="exact"/>
        <w:rPr>
          <w:lang w:val="ro-RO"/>
        </w:rPr>
      </w:pPr>
    </w:p>
    <w:p w14:paraId="27B61469" w14:textId="77777777" w:rsidR="00003DDF" w:rsidRPr="006D6211" w:rsidRDefault="00003DDF">
      <w:pPr>
        <w:spacing w:line="200" w:lineRule="exact"/>
        <w:rPr>
          <w:lang w:val="ro-RO"/>
        </w:rPr>
      </w:pPr>
    </w:p>
    <w:p w14:paraId="0F39B652" w14:textId="77777777" w:rsidR="00003DDF" w:rsidRPr="006D6211" w:rsidRDefault="007F0EF2">
      <w:pPr>
        <w:spacing w:before="32"/>
        <w:ind w:right="113"/>
        <w:jc w:val="right"/>
        <w:rPr>
          <w:rFonts w:ascii="Arial" w:eastAsia="Arial" w:hAnsi="Arial" w:cs="Arial"/>
          <w:sz w:val="22"/>
          <w:szCs w:val="22"/>
          <w:lang w:val="ro-RO"/>
        </w:rPr>
      </w:pPr>
      <w:r w:rsidRPr="006D6211">
        <w:rPr>
          <w:rFonts w:ascii="Arial" w:eastAsia="Arial" w:hAnsi="Arial" w:cs="Arial"/>
          <w:color w:val="00283E"/>
          <w:sz w:val="22"/>
          <w:szCs w:val="22"/>
          <w:lang w:val="ro-RO"/>
        </w:rPr>
        <w:t>22</w:t>
      </w:r>
    </w:p>
    <w:sectPr w:rsidR="00003DDF" w:rsidRPr="006D6211">
      <w:headerReference w:type="default" r:id="rId50"/>
      <w:footerReference w:type="default" r:id="rId51"/>
      <w:pgSz w:w="11920" w:h="16840"/>
      <w:pgMar w:top="-20" w:right="1020" w:bottom="280" w:left="10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AF22E" w14:textId="77777777" w:rsidR="004A393D" w:rsidRDefault="004A393D">
      <w:r>
        <w:separator/>
      </w:r>
    </w:p>
  </w:endnote>
  <w:endnote w:type="continuationSeparator" w:id="0">
    <w:p w14:paraId="35772D89" w14:textId="77777777" w:rsidR="004A393D" w:rsidRDefault="004A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9243" w14:textId="77777777" w:rsidR="00003DDF" w:rsidRDefault="001457D2">
    <w:pPr>
      <w:spacing w:line="200" w:lineRule="exact"/>
    </w:pPr>
    <w:r>
      <w:pict w14:anchorId="493EA5CF">
        <v:shapetype id="_x0000_t202" coordsize="21600,21600" o:spt="202" path="m,l,21600r21600,l21600,xe">
          <v:stroke joinstyle="miter"/>
          <v:path gradientshapeok="t" o:connecttype="rect"/>
        </v:shapetype>
        <v:shape id="_x0000_s1033" type="#_x0000_t202" style="position:absolute;margin-left:524.4pt;margin-top:805.2pt;width:16.25pt;height:13.05pt;z-index:-4761;mso-position-horizontal-relative:page;mso-position-vertical-relative:page" filled="f" stroked="f">
          <v:textbox inset="0,0,0,0">
            <w:txbxContent>
              <w:p w14:paraId="1DB4B248" w14:textId="77777777" w:rsidR="00003DDF" w:rsidRDefault="007F0EF2">
                <w:pPr>
                  <w:spacing w:line="240" w:lineRule="exact"/>
                  <w:ind w:left="40"/>
                  <w:rPr>
                    <w:rFonts w:ascii="Arial" w:eastAsia="Arial" w:hAnsi="Arial" w:cs="Arial"/>
                    <w:sz w:val="22"/>
                    <w:szCs w:val="22"/>
                  </w:rPr>
                </w:pPr>
                <w:r>
                  <w:fldChar w:fldCharType="begin"/>
                </w:r>
                <w:r>
                  <w:rPr>
                    <w:rFonts w:ascii="Arial" w:eastAsia="Arial" w:hAnsi="Arial" w:cs="Arial"/>
                    <w:color w:val="00283E"/>
                    <w:sz w:val="22"/>
                    <w:szCs w:val="22"/>
                  </w:rPr>
                  <w:instrText xml:space="preserve"> PAGE </w:instrText>
                </w:r>
                <w:r>
                  <w:fldChar w:fldCharType="separate"/>
                </w:r>
                <w:r>
                  <w:rPr>
                    <w:rFonts w:ascii="Arial" w:eastAsia="Arial" w:hAnsi="Arial" w:cs="Arial"/>
                    <w:noProof/>
                    <w:color w:val="00283E"/>
                    <w:sz w:val="22"/>
                    <w:szCs w:val="22"/>
                  </w:rPr>
                  <w:t>14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1FD2" w14:textId="77777777" w:rsidR="00003DDF" w:rsidRDefault="001457D2">
    <w:pPr>
      <w:spacing w:line="200" w:lineRule="exact"/>
    </w:pPr>
    <w:r>
      <w:pict w14:anchorId="4D003DCE">
        <v:shapetype id="_x0000_t202" coordsize="21600,21600" o:spt="202" path="m,l,21600r21600,l21600,xe">
          <v:stroke joinstyle="miter"/>
          <v:path gradientshapeok="t" o:connecttype="rect"/>
        </v:shapetype>
        <v:shape id="_x0000_s1027" type="#_x0000_t202" style="position:absolute;margin-left:525.4pt;margin-top:805.2pt;width:14.25pt;height:13.05pt;z-index:-4755;mso-position-horizontal-relative:page;mso-position-vertical-relative:page" filled="f" stroked="f">
          <v:textbox inset="0,0,0,0">
            <w:txbxContent>
              <w:p w14:paraId="4F8E65C4" w14:textId="77777777" w:rsidR="00003DDF" w:rsidRDefault="007F0EF2">
                <w:pPr>
                  <w:spacing w:line="240" w:lineRule="exact"/>
                  <w:ind w:left="20" w:right="-33"/>
                  <w:rPr>
                    <w:rFonts w:ascii="Arial" w:eastAsia="Arial" w:hAnsi="Arial" w:cs="Arial"/>
                    <w:sz w:val="22"/>
                    <w:szCs w:val="22"/>
                  </w:rPr>
                </w:pPr>
                <w:r>
                  <w:rPr>
                    <w:rFonts w:ascii="Arial" w:eastAsia="Arial" w:hAnsi="Arial" w:cs="Arial"/>
                    <w:color w:val="00283E"/>
                    <w:sz w:val="22"/>
                    <w:szCs w:val="22"/>
                  </w:rPr>
                  <w:t>22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59B0" w14:textId="77777777" w:rsidR="00003DDF" w:rsidRDefault="00003DDF">
    <w:pPr>
      <w:spacing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975D" w14:textId="77777777" w:rsidR="00003DDF" w:rsidRDefault="00003DDF">
    <w:pPr>
      <w:spacing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4F30" w14:textId="77777777" w:rsidR="00003DDF" w:rsidRDefault="00003DDF">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D336" w14:textId="77777777" w:rsidR="00003DDF" w:rsidRDefault="001457D2">
    <w:pPr>
      <w:spacing w:line="200" w:lineRule="exact"/>
    </w:pPr>
    <w:r>
      <w:pict w14:anchorId="1DBC6E12">
        <v:shapetype id="_x0000_t202" coordsize="21600,21600" o:spt="202" path="m,l,21600r21600,l21600,xe">
          <v:stroke joinstyle="miter"/>
          <v:path gradientshapeok="t" o:connecttype="rect"/>
        </v:shapetype>
        <v:shape id="_x0000_s1025" type="#_x0000_t202" style="position:absolute;margin-left:757.85pt;margin-top:558.6pt;width:14.25pt;height:13.05pt;z-index:-4753;mso-position-horizontal-relative:page;mso-position-vertical-relative:page" filled="f" stroked="f">
          <v:textbox inset="0,0,0,0">
            <w:txbxContent>
              <w:p w14:paraId="33333766" w14:textId="77777777" w:rsidR="00003DDF" w:rsidRDefault="007F0EF2">
                <w:pPr>
                  <w:spacing w:line="240" w:lineRule="exact"/>
                  <w:ind w:left="20" w:right="-33"/>
                  <w:rPr>
                    <w:rFonts w:ascii="Arial" w:eastAsia="Arial" w:hAnsi="Arial" w:cs="Arial"/>
                    <w:sz w:val="22"/>
                    <w:szCs w:val="22"/>
                  </w:rPr>
                </w:pPr>
                <w:r>
                  <w:rPr>
                    <w:rFonts w:ascii="Arial" w:eastAsia="Arial" w:hAnsi="Arial" w:cs="Arial"/>
                    <w:color w:val="00283E"/>
                    <w:sz w:val="22"/>
                    <w:szCs w:val="22"/>
                  </w:rPr>
                  <w:t>22</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7D5D" w14:textId="77777777" w:rsidR="00003DDF" w:rsidRDefault="00003DDF">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A448D" w14:textId="77777777" w:rsidR="004A393D" w:rsidRDefault="004A393D">
      <w:r>
        <w:separator/>
      </w:r>
    </w:p>
  </w:footnote>
  <w:footnote w:type="continuationSeparator" w:id="0">
    <w:p w14:paraId="54AE5653" w14:textId="77777777" w:rsidR="004A393D" w:rsidRDefault="004A3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A958" w14:textId="77777777" w:rsidR="00003DDF" w:rsidRDefault="001457D2">
    <w:pPr>
      <w:spacing w:line="200" w:lineRule="exact"/>
    </w:pPr>
    <w:r>
      <w:pict w14:anchorId="49689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18.45pt;margin-top:-9.3pt;width:158.4pt;height:66pt;z-index:-4765;mso-position-horizontal-relative:page;mso-position-vertical-relative:page">
          <v:imagedata r:id="rId1" o:title=""/>
          <w10:wrap anchorx="page" anchory="page"/>
        </v:shape>
      </w:pict>
    </w:r>
    <w:r>
      <w:pict w14:anchorId="4BB6AC7F">
        <v:shapetype id="_x0000_t202" coordsize="21600,21600" o:spt="202" path="m,l,21600r21600,l21600,xe">
          <v:stroke joinstyle="miter"/>
          <v:path gradientshapeok="t" o:connecttype="rect"/>
        </v:shapetype>
        <v:shape id="_x0000_s1036" type="#_x0000_t202" style="position:absolute;margin-left:55.65pt;margin-top:57.7pt;width:136.95pt;height:17.95pt;z-index:-4764;mso-position-horizontal-relative:page;mso-position-vertical-relative:page" filled="f" stroked="f">
          <v:textbox inset="0,0,0,0">
            <w:txbxContent>
              <w:p w14:paraId="79987206" w14:textId="2E1580AB" w:rsidR="00003DDF" w:rsidRDefault="007F0EF2">
                <w:pPr>
                  <w:spacing w:line="340" w:lineRule="exact"/>
                  <w:ind w:left="20" w:right="-48"/>
                  <w:rPr>
                    <w:rFonts w:ascii="Arial" w:eastAsia="Arial" w:hAnsi="Arial" w:cs="Arial"/>
                    <w:sz w:val="32"/>
                    <w:szCs w:val="32"/>
                  </w:rPr>
                </w:pPr>
                <w:proofErr w:type="spellStart"/>
                <w:r>
                  <w:rPr>
                    <w:rFonts w:ascii="Arial" w:eastAsia="Arial" w:hAnsi="Arial" w:cs="Arial"/>
                    <w:b/>
                    <w:color w:val="00283E"/>
                    <w:sz w:val="32"/>
                    <w:szCs w:val="32"/>
                  </w:rPr>
                  <w:t>C</w:t>
                </w:r>
                <w:r w:rsidR="007B313A">
                  <w:rPr>
                    <w:rFonts w:ascii="Arial" w:eastAsia="Arial" w:hAnsi="Arial" w:cs="Arial"/>
                    <w:b/>
                    <w:color w:val="00283E"/>
                    <w:sz w:val="32"/>
                    <w:szCs w:val="32"/>
                  </w:rPr>
                  <w:t>uprins</w:t>
                </w:r>
                <w:proofErr w:type="spellEnd"/>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04BE" w14:textId="6C2F4EDE" w:rsidR="00003DDF" w:rsidRDefault="001457D2">
    <w:pPr>
      <w:spacing w:line="200" w:lineRule="exact"/>
    </w:pPr>
    <w:r>
      <w:pict w14:anchorId="55DAE2E1">
        <v:shapetype id="_x0000_t202" coordsize="21600,21600" o:spt="202" path="m,l,21600r21600,l21600,xe">
          <v:stroke joinstyle="miter"/>
          <v:path gradientshapeok="t" o:connecttype="rect"/>
        </v:shapetype>
        <v:shape id="_x0000_s1034" type="#_x0000_t202" style="position:absolute;margin-left:55.65pt;margin-top:57.35pt;width:172.3pt;height:16.05pt;z-index:-4762;mso-position-horizontal-relative:page;mso-position-vertical-relative:page" filled="f" stroked="f">
          <v:textbox inset="0,0,0,0">
            <w:txbxContent>
              <w:p w14:paraId="0F36733C" w14:textId="6502DAA7" w:rsidR="00003DDF" w:rsidRDefault="008107EB">
                <w:pPr>
                  <w:spacing w:line="300" w:lineRule="exact"/>
                  <w:ind w:left="20" w:right="-42"/>
                  <w:rPr>
                    <w:rFonts w:ascii="Arial" w:eastAsia="Arial" w:hAnsi="Arial" w:cs="Arial"/>
                    <w:sz w:val="28"/>
                    <w:szCs w:val="28"/>
                  </w:rPr>
                </w:pPr>
                <w:proofErr w:type="spellStart"/>
                <w:r>
                  <w:rPr>
                    <w:rFonts w:ascii="Arial" w:eastAsia="Arial" w:hAnsi="Arial" w:cs="Arial"/>
                    <w:b/>
                    <w:color w:val="00283E"/>
                    <w:spacing w:val="2"/>
                    <w:sz w:val="28"/>
                    <w:szCs w:val="28"/>
                  </w:rPr>
                  <w:t>Cuvânt</w:t>
                </w:r>
                <w:proofErr w:type="spellEnd"/>
                <w:r>
                  <w:rPr>
                    <w:rFonts w:ascii="Arial" w:eastAsia="Arial" w:hAnsi="Arial" w:cs="Arial"/>
                    <w:b/>
                    <w:color w:val="00283E"/>
                    <w:spacing w:val="2"/>
                    <w:sz w:val="28"/>
                    <w:szCs w:val="28"/>
                  </w:rPr>
                  <w:t xml:space="preserve"> </w:t>
                </w:r>
                <w:proofErr w:type="spellStart"/>
                <w:r>
                  <w:rPr>
                    <w:rFonts w:ascii="Arial" w:eastAsia="Arial" w:hAnsi="Arial" w:cs="Arial"/>
                    <w:b/>
                    <w:color w:val="00283E"/>
                    <w:spacing w:val="2"/>
                    <w:sz w:val="28"/>
                    <w:szCs w:val="28"/>
                  </w:rPr>
                  <w:t>înainte</w:t>
                </w:r>
                <w:proofErr w:type="spellEnd"/>
              </w:p>
            </w:txbxContent>
          </v:textbox>
          <w10:wrap anchorx="page" anchory="page"/>
        </v:shape>
      </w:pict>
    </w:r>
    <w:r>
      <w:pict w14:anchorId="3A046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218.45pt;margin-top:-9.3pt;width:158.4pt;height:66pt;z-index:-4763;mso-position-horizontal-relative:pag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9615" w14:textId="77777777" w:rsidR="00003DDF" w:rsidRDefault="001457D2">
    <w:pPr>
      <w:spacing w:line="200" w:lineRule="exact"/>
    </w:pPr>
    <w:r>
      <w:pict w14:anchorId="036BC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18.45pt;margin-top:-9.3pt;width:158.4pt;height:66pt;z-index:-4760;mso-position-horizontal-relative:page;mso-position-vertical-relative:page">
          <v:imagedata r:id="rId1" o:title=""/>
          <w10:wrap anchorx="page" anchory="page"/>
        </v:shape>
      </w:pict>
    </w:r>
    <w:r>
      <w:pict w14:anchorId="58F3AE7F">
        <v:shapetype id="_x0000_t202" coordsize="21600,21600" o:spt="202" path="m,l,21600r21600,l21600,xe">
          <v:stroke joinstyle="miter"/>
          <v:path gradientshapeok="t" o:connecttype="rect"/>
        </v:shapetype>
        <v:shape id="_x0000_s1031" type="#_x0000_t202" style="position:absolute;margin-left:55.65pt;margin-top:57.35pt;width:133.5pt;height:16.05pt;z-index:-4759;mso-position-horizontal-relative:page;mso-position-vertical-relative:page" filled="f" stroked="f">
          <v:textbox style="mso-next-textbox:#_x0000_s1031" inset="0,0,0,0">
            <w:txbxContent>
              <w:p w14:paraId="7B81B59C" w14:textId="52EF3602" w:rsidR="00003DDF" w:rsidRDefault="000B6637">
                <w:pPr>
                  <w:spacing w:line="300" w:lineRule="exact"/>
                  <w:ind w:left="20" w:right="-42"/>
                  <w:rPr>
                    <w:rFonts w:ascii="Arial" w:eastAsia="Arial" w:hAnsi="Arial" w:cs="Arial"/>
                    <w:sz w:val="28"/>
                    <w:szCs w:val="28"/>
                  </w:rPr>
                </w:pPr>
                <w:proofErr w:type="spellStart"/>
                <w:r>
                  <w:rPr>
                    <w:rFonts w:ascii="Arial" w:eastAsia="Arial" w:hAnsi="Arial" w:cs="Arial"/>
                    <w:b/>
                    <w:color w:val="00283E"/>
                    <w:spacing w:val="-1"/>
                    <w:sz w:val="28"/>
                    <w:szCs w:val="28"/>
                  </w:rPr>
                  <w:t>Mulțumiri</w:t>
                </w:r>
                <w:proofErr w:type="spellEnd"/>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534A" w14:textId="5602C144" w:rsidR="00003DDF" w:rsidRDefault="001457D2">
    <w:pPr>
      <w:spacing w:line="200" w:lineRule="exact"/>
    </w:pPr>
    <w:r>
      <w:pict w14:anchorId="41A6271D">
        <v:shapetype id="_x0000_t202" coordsize="21600,21600" o:spt="202" path="m,l,21600r21600,l21600,xe">
          <v:stroke joinstyle="miter"/>
          <v:path gradientshapeok="t" o:connecttype="rect"/>
        </v:shapetype>
        <v:shape id="_x0000_s1029" type="#_x0000_t202" style="position:absolute;margin-left:55.65pt;margin-top:57.35pt;width:501.65pt;height:16.05pt;z-index:-4757;mso-position-horizontal-relative:page;mso-position-vertical-relative:page" filled="f" stroked="f">
          <v:textbox inset="0,0,0,0">
            <w:txbxContent>
              <w:p w14:paraId="2345C9C0" w14:textId="12C85B5F" w:rsidR="00003DDF" w:rsidRPr="00284D89" w:rsidRDefault="00273C57">
                <w:pPr>
                  <w:spacing w:line="300" w:lineRule="exact"/>
                  <w:ind w:left="20" w:right="-42"/>
                  <w:rPr>
                    <w:rFonts w:ascii="Arial" w:eastAsia="Arial" w:hAnsi="Arial" w:cs="Arial"/>
                    <w:sz w:val="28"/>
                    <w:szCs w:val="28"/>
                    <w:lang w:val="fr-FR"/>
                  </w:rPr>
                </w:pPr>
                <w:proofErr w:type="spellStart"/>
                <w:r w:rsidRPr="00284D89">
                  <w:rPr>
                    <w:rFonts w:ascii="Arial" w:eastAsia="Arial" w:hAnsi="Arial" w:cs="Arial"/>
                    <w:b/>
                    <w:color w:val="00283E"/>
                    <w:sz w:val="28"/>
                    <w:szCs w:val="28"/>
                    <w:lang w:val="fr-FR"/>
                  </w:rPr>
                  <w:t>Așteptări</w:t>
                </w:r>
                <w:proofErr w:type="spellEnd"/>
                <w:r w:rsidRPr="00284D89">
                  <w:rPr>
                    <w:rFonts w:ascii="Arial" w:eastAsia="Arial" w:hAnsi="Arial" w:cs="Arial"/>
                    <w:b/>
                    <w:color w:val="00283E"/>
                    <w:sz w:val="28"/>
                    <w:szCs w:val="28"/>
                    <w:lang w:val="fr-FR"/>
                  </w:rPr>
                  <w:t xml:space="preserve"> </w:t>
                </w:r>
                <w:proofErr w:type="spellStart"/>
                <w:r w:rsidRPr="00284D89">
                  <w:rPr>
                    <w:rFonts w:ascii="Arial" w:eastAsia="Arial" w:hAnsi="Arial" w:cs="Arial"/>
                    <w:b/>
                    <w:color w:val="00283E"/>
                    <w:sz w:val="28"/>
                    <w:szCs w:val="28"/>
                    <w:lang w:val="fr-FR"/>
                  </w:rPr>
                  <w:t>pentru</w:t>
                </w:r>
                <w:proofErr w:type="spellEnd"/>
                <w:r w:rsidR="007F0EF2" w:rsidRPr="00284D89">
                  <w:rPr>
                    <w:rFonts w:ascii="Arial" w:eastAsia="Arial" w:hAnsi="Arial" w:cs="Arial"/>
                    <w:b/>
                    <w:color w:val="00283E"/>
                    <w:sz w:val="28"/>
                    <w:szCs w:val="28"/>
                    <w:lang w:val="fr-FR"/>
                  </w:rPr>
                  <w:t xml:space="preserve"> </w:t>
                </w:r>
                <w:proofErr w:type="gramStart"/>
                <w:r w:rsidR="007F0EF2" w:rsidRPr="00284D89">
                  <w:rPr>
                    <w:rFonts w:ascii="Arial" w:eastAsia="Arial" w:hAnsi="Arial" w:cs="Arial"/>
                    <w:b/>
                    <w:color w:val="00283E"/>
                    <w:spacing w:val="-3"/>
                    <w:sz w:val="28"/>
                    <w:szCs w:val="28"/>
                    <w:lang w:val="fr-FR"/>
                  </w:rPr>
                  <w:t>2</w:t>
                </w:r>
                <w:r w:rsidR="007F0EF2" w:rsidRPr="00284D89">
                  <w:rPr>
                    <w:rFonts w:ascii="Arial" w:eastAsia="Arial" w:hAnsi="Arial" w:cs="Arial"/>
                    <w:b/>
                    <w:color w:val="00283E"/>
                    <w:sz w:val="28"/>
                    <w:szCs w:val="28"/>
                    <w:lang w:val="fr-FR"/>
                  </w:rPr>
                  <w:t>023:</w:t>
                </w:r>
                <w:proofErr w:type="gramEnd"/>
                <w:r w:rsidR="007F0EF2" w:rsidRPr="00284D89">
                  <w:rPr>
                    <w:rFonts w:ascii="Arial" w:eastAsia="Arial" w:hAnsi="Arial" w:cs="Arial"/>
                    <w:b/>
                    <w:color w:val="00283E"/>
                    <w:spacing w:val="3"/>
                    <w:sz w:val="28"/>
                    <w:szCs w:val="28"/>
                    <w:lang w:val="fr-FR"/>
                  </w:rPr>
                  <w:t xml:space="preserve"> </w:t>
                </w:r>
                <w:proofErr w:type="spellStart"/>
                <w:r w:rsidR="00284D89" w:rsidRPr="00284D89">
                  <w:rPr>
                    <w:rFonts w:ascii="Arial" w:eastAsia="Arial" w:hAnsi="Arial" w:cs="Arial"/>
                    <w:b/>
                    <w:color w:val="00283E"/>
                    <w:spacing w:val="3"/>
                    <w:sz w:val="28"/>
                    <w:szCs w:val="28"/>
                    <w:lang w:val="fr-FR"/>
                  </w:rPr>
                  <w:t>lucrurile</w:t>
                </w:r>
                <w:proofErr w:type="spellEnd"/>
                <w:r w:rsidR="00284D89" w:rsidRPr="00284D89">
                  <w:rPr>
                    <w:rFonts w:ascii="Arial" w:eastAsia="Arial" w:hAnsi="Arial" w:cs="Arial"/>
                    <w:b/>
                    <w:color w:val="00283E"/>
                    <w:spacing w:val="3"/>
                    <w:sz w:val="28"/>
                    <w:szCs w:val="28"/>
                    <w:lang w:val="fr-FR"/>
                  </w:rPr>
                  <w:t xml:space="preserve"> se vor </w:t>
                </w:r>
                <w:proofErr w:type="spellStart"/>
                <w:r w:rsidR="00284D89" w:rsidRPr="00284D89">
                  <w:rPr>
                    <w:rFonts w:ascii="Arial" w:eastAsia="Arial" w:hAnsi="Arial" w:cs="Arial"/>
                    <w:b/>
                    <w:color w:val="00283E"/>
                    <w:spacing w:val="3"/>
                    <w:sz w:val="28"/>
                    <w:szCs w:val="28"/>
                    <w:lang w:val="fr-FR"/>
                  </w:rPr>
                  <w:t>înrăutăți</w:t>
                </w:r>
                <w:proofErr w:type="spellEnd"/>
                <w:r w:rsidR="00284D89" w:rsidRPr="00284D89">
                  <w:rPr>
                    <w:rFonts w:ascii="Arial" w:eastAsia="Arial" w:hAnsi="Arial" w:cs="Arial"/>
                    <w:b/>
                    <w:color w:val="00283E"/>
                    <w:spacing w:val="3"/>
                    <w:sz w:val="28"/>
                    <w:szCs w:val="28"/>
                    <w:lang w:val="fr-FR"/>
                  </w:rPr>
                  <w:t xml:space="preserve"> </w:t>
                </w:r>
                <w:proofErr w:type="spellStart"/>
                <w:r w:rsidR="00284D89" w:rsidRPr="00284D89">
                  <w:rPr>
                    <w:rFonts w:ascii="Arial" w:eastAsia="Arial" w:hAnsi="Arial" w:cs="Arial"/>
                    <w:b/>
                    <w:color w:val="00283E"/>
                    <w:spacing w:val="3"/>
                    <w:sz w:val="28"/>
                    <w:szCs w:val="28"/>
                    <w:lang w:val="fr-FR"/>
                  </w:rPr>
                  <w:t>înainte</w:t>
                </w:r>
                <w:proofErr w:type="spellEnd"/>
                <w:r w:rsidR="00284D89" w:rsidRPr="00284D89">
                  <w:rPr>
                    <w:rFonts w:ascii="Arial" w:eastAsia="Arial" w:hAnsi="Arial" w:cs="Arial"/>
                    <w:b/>
                    <w:color w:val="00283E"/>
                    <w:spacing w:val="3"/>
                    <w:sz w:val="28"/>
                    <w:szCs w:val="28"/>
                    <w:lang w:val="fr-FR"/>
                  </w:rPr>
                  <w:t xml:space="preserve"> de a se</w:t>
                </w:r>
                <w:r w:rsidR="00284D89">
                  <w:rPr>
                    <w:rFonts w:ascii="Arial" w:eastAsia="Arial" w:hAnsi="Arial" w:cs="Arial"/>
                    <w:b/>
                    <w:color w:val="00283E"/>
                    <w:spacing w:val="3"/>
                    <w:sz w:val="28"/>
                    <w:szCs w:val="28"/>
                    <w:lang w:val="fr-FR"/>
                  </w:rPr>
                  <w:t xml:space="preserve"> </w:t>
                </w:r>
                <w:proofErr w:type="spellStart"/>
                <w:r w:rsidR="00284D89">
                  <w:rPr>
                    <w:rFonts w:ascii="Arial" w:eastAsia="Arial" w:hAnsi="Arial" w:cs="Arial"/>
                    <w:b/>
                    <w:color w:val="00283E"/>
                    <w:spacing w:val="3"/>
                    <w:sz w:val="28"/>
                    <w:szCs w:val="28"/>
                    <w:lang w:val="fr-FR"/>
                  </w:rPr>
                  <w:t>îmbunătăți</w:t>
                </w:r>
                <w:proofErr w:type="spellEnd"/>
                <w:r w:rsidR="00284D89" w:rsidRPr="00284D89">
                  <w:rPr>
                    <w:rFonts w:ascii="Arial" w:eastAsia="Arial" w:hAnsi="Arial" w:cs="Arial"/>
                    <w:b/>
                    <w:color w:val="00283E"/>
                    <w:spacing w:val="3"/>
                    <w:sz w:val="28"/>
                    <w:szCs w:val="28"/>
                    <w:lang w:val="fr-FR"/>
                  </w:rPr>
                  <w:t xml:space="preserve"> </w:t>
                </w:r>
              </w:p>
            </w:txbxContent>
          </v:textbox>
          <w10:wrap anchorx="page" anchory="page"/>
        </v:shape>
      </w:pict>
    </w:r>
    <w:r>
      <w:pict w14:anchorId="177A1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18.45pt;margin-top:-9.3pt;width:158.4pt;height:66pt;z-index:-4758;mso-position-horizontal-relative:page;mso-position-vertical-relative:page">
          <v:imagedata r:id="rId1" o:title=""/>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A39B" w14:textId="77777777" w:rsidR="00003DDF" w:rsidRDefault="001457D2">
    <w:pPr>
      <w:spacing w:line="200" w:lineRule="exact"/>
    </w:pPr>
    <w:r>
      <w:pict w14:anchorId="1E375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18.45pt;margin-top:-9.3pt;width:158.4pt;height:66pt;z-index:-4756;mso-position-horizontal-relative:page;mso-position-vertical-relative:page">
          <v:imagedata r:id="rId1" o:title=""/>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D247" w14:textId="77777777" w:rsidR="00003DDF" w:rsidRDefault="00003DDF">
    <w:pPr>
      <w:spacing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924D3" w14:textId="77777777" w:rsidR="00003DDF" w:rsidRDefault="00003DDF">
    <w:pPr>
      <w:spacing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0A78" w14:textId="77777777" w:rsidR="00003DDF" w:rsidRDefault="001457D2">
    <w:pPr>
      <w:spacing w:line="200" w:lineRule="exact"/>
    </w:pPr>
    <w:r>
      <w:pict w14:anchorId="1D4FE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4.65pt;margin-top:-9.3pt;width:158.4pt;height:66pt;z-index:-4754;mso-position-horizontal-relative:page;mso-position-vertical-relative:page">
          <v:imagedata r:id="rId1" o:title=""/>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4FBC" w14:textId="77777777" w:rsidR="00003DDF" w:rsidRDefault="00003DDF">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931E8"/>
    <w:multiLevelType w:val="multilevel"/>
    <w:tmpl w:val="AC025F8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6961784A"/>
    <w:multiLevelType w:val="hybridMultilevel"/>
    <w:tmpl w:val="C5E80640"/>
    <w:lvl w:ilvl="0" w:tplc="F73C4078">
      <w:numFmt w:val="bullet"/>
      <w:lvlText w:val="-"/>
      <w:lvlJc w:val="left"/>
      <w:pPr>
        <w:ind w:left="5211" w:hanging="360"/>
      </w:pPr>
      <w:rPr>
        <w:rFonts w:ascii="Times New Roman" w:eastAsia="Times New Roman" w:hAnsi="Times New Roman" w:cs="Times New Roman" w:hint="default"/>
      </w:rPr>
    </w:lvl>
    <w:lvl w:ilvl="1" w:tplc="04090003">
      <w:start w:val="1"/>
      <w:numFmt w:val="bullet"/>
      <w:lvlText w:val="o"/>
      <w:lvlJc w:val="left"/>
      <w:pPr>
        <w:ind w:left="5931" w:hanging="360"/>
      </w:pPr>
      <w:rPr>
        <w:rFonts w:ascii="Courier New" w:hAnsi="Courier New" w:cs="Courier New" w:hint="default"/>
      </w:rPr>
    </w:lvl>
    <w:lvl w:ilvl="2" w:tplc="04090005">
      <w:start w:val="1"/>
      <w:numFmt w:val="bullet"/>
      <w:lvlText w:val=""/>
      <w:lvlJc w:val="left"/>
      <w:pPr>
        <w:ind w:left="6651" w:hanging="360"/>
      </w:pPr>
      <w:rPr>
        <w:rFonts w:ascii="Wingdings" w:hAnsi="Wingdings" w:hint="default"/>
      </w:rPr>
    </w:lvl>
    <w:lvl w:ilvl="3" w:tplc="04090001" w:tentative="1">
      <w:start w:val="1"/>
      <w:numFmt w:val="bullet"/>
      <w:lvlText w:val=""/>
      <w:lvlJc w:val="left"/>
      <w:pPr>
        <w:ind w:left="7371" w:hanging="360"/>
      </w:pPr>
      <w:rPr>
        <w:rFonts w:ascii="Symbol" w:hAnsi="Symbol" w:hint="default"/>
      </w:rPr>
    </w:lvl>
    <w:lvl w:ilvl="4" w:tplc="04090003" w:tentative="1">
      <w:start w:val="1"/>
      <w:numFmt w:val="bullet"/>
      <w:lvlText w:val="o"/>
      <w:lvlJc w:val="left"/>
      <w:pPr>
        <w:ind w:left="8091" w:hanging="360"/>
      </w:pPr>
      <w:rPr>
        <w:rFonts w:ascii="Courier New" w:hAnsi="Courier New" w:cs="Courier New" w:hint="default"/>
      </w:rPr>
    </w:lvl>
    <w:lvl w:ilvl="5" w:tplc="04090005" w:tentative="1">
      <w:start w:val="1"/>
      <w:numFmt w:val="bullet"/>
      <w:lvlText w:val=""/>
      <w:lvlJc w:val="left"/>
      <w:pPr>
        <w:ind w:left="8811" w:hanging="360"/>
      </w:pPr>
      <w:rPr>
        <w:rFonts w:ascii="Wingdings" w:hAnsi="Wingdings" w:hint="default"/>
      </w:rPr>
    </w:lvl>
    <w:lvl w:ilvl="6" w:tplc="04090001" w:tentative="1">
      <w:start w:val="1"/>
      <w:numFmt w:val="bullet"/>
      <w:lvlText w:val=""/>
      <w:lvlJc w:val="left"/>
      <w:pPr>
        <w:ind w:left="9531" w:hanging="360"/>
      </w:pPr>
      <w:rPr>
        <w:rFonts w:ascii="Symbol" w:hAnsi="Symbol" w:hint="default"/>
      </w:rPr>
    </w:lvl>
    <w:lvl w:ilvl="7" w:tplc="04090003" w:tentative="1">
      <w:start w:val="1"/>
      <w:numFmt w:val="bullet"/>
      <w:lvlText w:val="o"/>
      <w:lvlJc w:val="left"/>
      <w:pPr>
        <w:ind w:left="10251" w:hanging="360"/>
      </w:pPr>
      <w:rPr>
        <w:rFonts w:ascii="Courier New" w:hAnsi="Courier New" w:cs="Courier New" w:hint="default"/>
      </w:rPr>
    </w:lvl>
    <w:lvl w:ilvl="8" w:tplc="04090005" w:tentative="1">
      <w:start w:val="1"/>
      <w:numFmt w:val="bullet"/>
      <w:lvlText w:val=""/>
      <w:lvlJc w:val="left"/>
      <w:pPr>
        <w:ind w:left="10971" w:hanging="360"/>
      </w:pPr>
      <w:rPr>
        <w:rFonts w:ascii="Wingdings" w:hAnsi="Wingdings" w:hint="default"/>
      </w:rPr>
    </w:lvl>
  </w:abstractNum>
  <w:num w:numId="1" w16cid:durableId="1487358263">
    <w:abstractNumId w:val="0"/>
  </w:num>
  <w:num w:numId="2" w16cid:durableId="1486580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29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DDF"/>
    <w:rsid w:val="00003DDF"/>
    <w:rsid w:val="00066394"/>
    <w:rsid w:val="00066531"/>
    <w:rsid w:val="00087C8A"/>
    <w:rsid w:val="000B60A0"/>
    <w:rsid w:val="000B6637"/>
    <w:rsid w:val="00105B12"/>
    <w:rsid w:val="00122B5C"/>
    <w:rsid w:val="00130374"/>
    <w:rsid w:val="001457D2"/>
    <w:rsid w:val="001806DD"/>
    <w:rsid w:val="00184556"/>
    <w:rsid w:val="001966F5"/>
    <w:rsid w:val="001B2700"/>
    <w:rsid w:val="001F5E14"/>
    <w:rsid w:val="00200BF1"/>
    <w:rsid w:val="002636BB"/>
    <w:rsid w:val="0026700E"/>
    <w:rsid w:val="00270A48"/>
    <w:rsid w:val="00273C57"/>
    <w:rsid w:val="00284D89"/>
    <w:rsid w:val="00297793"/>
    <w:rsid w:val="002A1321"/>
    <w:rsid w:val="002B0786"/>
    <w:rsid w:val="002C01D4"/>
    <w:rsid w:val="003037EE"/>
    <w:rsid w:val="00370694"/>
    <w:rsid w:val="003C1795"/>
    <w:rsid w:val="003C1E7D"/>
    <w:rsid w:val="004026B1"/>
    <w:rsid w:val="00450A6D"/>
    <w:rsid w:val="004529B1"/>
    <w:rsid w:val="004566AE"/>
    <w:rsid w:val="00461A98"/>
    <w:rsid w:val="00480146"/>
    <w:rsid w:val="004A393D"/>
    <w:rsid w:val="004C1785"/>
    <w:rsid w:val="004E61B7"/>
    <w:rsid w:val="00551B19"/>
    <w:rsid w:val="00582940"/>
    <w:rsid w:val="005845FA"/>
    <w:rsid w:val="00596855"/>
    <w:rsid w:val="005A4D1B"/>
    <w:rsid w:val="005F14B7"/>
    <w:rsid w:val="006114C4"/>
    <w:rsid w:val="00615135"/>
    <w:rsid w:val="006657B0"/>
    <w:rsid w:val="006A60AF"/>
    <w:rsid w:val="006C1115"/>
    <w:rsid w:val="006D3675"/>
    <w:rsid w:val="006D6211"/>
    <w:rsid w:val="007137AE"/>
    <w:rsid w:val="00773383"/>
    <w:rsid w:val="007B313A"/>
    <w:rsid w:val="007D1434"/>
    <w:rsid w:val="007F0EF2"/>
    <w:rsid w:val="007F4DCB"/>
    <w:rsid w:val="008107EB"/>
    <w:rsid w:val="00866149"/>
    <w:rsid w:val="00870FAF"/>
    <w:rsid w:val="00894BD2"/>
    <w:rsid w:val="008B37D6"/>
    <w:rsid w:val="008C74E3"/>
    <w:rsid w:val="00923DA8"/>
    <w:rsid w:val="009821BB"/>
    <w:rsid w:val="009A4E70"/>
    <w:rsid w:val="009A6ED8"/>
    <w:rsid w:val="009B695B"/>
    <w:rsid w:val="00A524F9"/>
    <w:rsid w:val="00B52001"/>
    <w:rsid w:val="00B63836"/>
    <w:rsid w:val="00B7632D"/>
    <w:rsid w:val="00B82E0D"/>
    <w:rsid w:val="00B85951"/>
    <w:rsid w:val="00C667FB"/>
    <w:rsid w:val="00C7179A"/>
    <w:rsid w:val="00C719D3"/>
    <w:rsid w:val="00C76E79"/>
    <w:rsid w:val="00CA07E5"/>
    <w:rsid w:val="00D05D77"/>
    <w:rsid w:val="00D33EC4"/>
    <w:rsid w:val="00D670AE"/>
    <w:rsid w:val="00D741B2"/>
    <w:rsid w:val="00D7634D"/>
    <w:rsid w:val="00D93BB2"/>
    <w:rsid w:val="00DC08A4"/>
    <w:rsid w:val="00DC0A75"/>
    <w:rsid w:val="00DE778F"/>
    <w:rsid w:val="00E22BF1"/>
    <w:rsid w:val="00E92C58"/>
    <w:rsid w:val="00E971CD"/>
    <w:rsid w:val="00EA0ED3"/>
    <w:rsid w:val="00EA5E7A"/>
    <w:rsid w:val="00ED691E"/>
    <w:rsid w:val="00EF2288"/>
    <w:rsid w:val="00F0056C"/>
    <w:rsid w:val="00F02A99"/>
    <w:rsid w:val="00F1298C"/>
    <w:rsid w:val="00F72B5A"/>
    <w:rsid w:val="00F76005"/>
    <w:rsid w:val="00FA538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290"/>
    <o:shapelayout v:ext="edit">
      <o:idmap v:ext="edit" data="2"/>
    </o:shapelayout>
  </w:shapeDefaults>
  <w:decimalSymbol w:val=","/>
  <w:listSeparator w:val=";"/>
  <w14:docId w14:val="77A3F764"/>
  <w15:docId w15:val="{2794C63C-C901-430C-89F1-A38EE746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7B313A"/>
    <w:pPr>
      <w:tabs>
        <w:tab w:val="center" w:pos="4680"/>
        <w:tab w:val="right" w:pos="9360"/>
      </w:tabs>
    </w:pPr>
  </w:style>
  <w:style w:type="character" w:customStyle="1" w:styleId="HeaderChar">
    <w:name w:val="Header Char"/>
    <w:basedOn w:val="DefaultParagraphFont"/>
    <w:link w:val="Header"/>
    <w:uiPriority w:val="99"/>
    <w:rsid w:val="007B313A"/>
  </w:style>
  <w:style w:type="paragraph" w:styleId="Footer">
    <w:name w:val="footer"/>
    <w:basedOn w:val="Normal"/>
    <w:link w:val="FooterChar"/>
    <w:uiPriority w:val="99"/>
    <w:unhideWhenUsed/>
    <w:rsid w:val="007B313A"/>
    <w:pPr>
      <w:tabs>
        <w:tab w:val="center" w:pos="4680"/>
        <w:tab w:val="right" w:pos="9360"/>
      </w:tabs>
    </w:pPr>
  </w:style>
  <w:style w:type="character" w:customStyle="1" w:styleId="FooterChar">
    <w:name w:val="Footer Char"/>
    <w:basedOn w:val="DefaultParagraphFont"/>
    <w:link w:val="Footer"/>
    <w:uiPriority w:val="99"/>
    <w:rsid w:val="007B313A"/>
  </w:style>
  <w:style w:type="character" w:customStyle="1" w:styleId="hwtze">
    <w:name w:val="hwtze"/>
    <w:basedOn w:val="DefaultParagraphFont"/>
    <w:rsid w:val="00596855"/>
  </w:style>
  <w:style w:type="character" w:customStyle="1" w:styleId="rynqvb">
    <w:name w:val="rynqvb"/>
    <w:basedOn w:val="DefaultParagraphFont"/>
    <w:rsid w:val="00596855"/>
  </w:style>
  <w:style w:type="paragraph" w:styleId="ListParagraph">
    <w:name w:val="List Paragraph"/>
    <w:basedOn w:val="Normal"/>
    <w:uiPriority w:val="34"/>
    <w:qFormat/>
    <w:rsid w:val="008B37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47437">
      <w:bodyDiv w:val="1"/>
      <w:marLeft w:val="0"/>
      <w:marRight w:val="0"/>
      <w:marTop w:val="0"/>
      <w:marBottom w:val="0"/>
      <w:divBdr>
        <w:top w:val="none" w:sz="0" w:space="0" w:color="auto"/>
        <w:left w:val="none" w:sz="0" w:space="0" w:color="auto"/>
        <w:bottom w:val="none" w:sz="0" w:space="0" w:color="auto"/>
        <w:right w:val="none" w:sz="0" w:space="0" w:color="auto"/>
      </w:divBdr>
      <w:divsChild>
        <w:div w:id="1740057913">
          <w:marLeft w:val="0"/>
          <w:marRight w:val="0"/>
          <w:marTop w:val="0"/>
          <w:marBottom w:val="0"/>
          <w:divBdr>
            <w:top w:val="none" w:sz="0" w:space="0" w:color="auto"/>
            <w:left w:val="none" w:sz="0" w:space="0" w:color="auto"/>
            <w:bottom w:val="none" w:sz="0" w:space="0" w:color="auto"/>
            <w:right w:val="none" w:sz="0" w:space="0" w:color="auto"/>
          </w:divBdr>
        </w:div>
      </w:divsChild>
    </w:div>
    <w:div w:id="785078715">
      <w:bodyDiv w:val="1"/>
      <w:marLeft w:val="0"/>
      <w:marRight w:val="0"/>
      <w:marTop w:val="0"/>
      <w:marBottom w:val="0"/>
      <w:divBdr>
        <w:top w:val="none" w:sz="0" w:space="0" w:color="auto"/>
        <w:left w:val="none" w:sz="0" w:space="0" w:color="auto"/>
        <w:bottom w:val="none" w:sz="0" w:space="0" w:color="auto"/>
        <w:right w:val="none" w:sz="0" w:space="0" w:color="auto"/>
      </w:divBdr>
      <w:divsChild>
        <w:div w:id="1721902277">
          <w:marLeft w:val="0"/>
          <w:marRight w:val="0"/>
          <w:marTop w:val="0"/>
          <w:marBottom w:val="0"/>
          <w:divBdr>
            <w:top w:val="none" w:sz="0" w:space="0" w:color="auto"/>
            <w:left w:val="none" w:sz="0" w:space="0" w:color="auto"/>
            <w:bottom w:val="none" w:sz="0" w:space="0" w:color="auto"/>
            <w:right w:val="none" w:sz="0" w:space="0" w:color="auto"/>
          </w:divBdr>
        </w:div>
      </w:divsChild>
    </w:div>
    <w:div w:id="805009186">
      <w:bodyDiv w:val="1"/>
      <w:marLeft w:val="0"/>
      <w:marRight w:val="0"/>
      <w:marTop w:val="0"/>
      <w:marBottom w:val="0"/>
      <w:divBdr>
        <w:top w:val="none" w:sz="0" w:space="0" w:color="auto"/>
        <w:left w:val="none" w:sz="0" w:space="0" w:color="auto"/>
        <w:bottom w:val="none" w:sz="0" w:space="0" w:color="auto"/>
        <w:right w:val="none" w:sz="0" w:space="0" w:color="auto"/>
      </w:divBdr>
      <w:divsChild>
        <w:div w:id="220872202">
          <w:marLeft w:val="0"/>
          <w:marRight w:val="0"/>
          <w:marTop w:val="0"/>
          <w:marBottom w:val="0"/>
          <w:divBdr>
            <w:top w:val="none" w:sz="0" w:space="0" w:color="auto"/>
            <w:left w:val="none" w:sz="0" w:space="0" w:color="auto"/>
            <w:bottom w:val="none" w:sz="0" w:space="0" w:color="auto"/>
            <w:right w:val="none" w:sz="0" w:space="0" w:color="auto"/>
          </w:divBdr>
        </w:div>
      </w:divsChild>
    </w:div>
    <w:div w:id="1446585213">
      <w:bodyDiv w:val="1"/>
      <w:marLeft w:val="0"/>
      <w:marRight w:val="0"/>
      <w:marTop w:val="0"/>
      <w:marBottom w:val="0"/>
      <w:divBdr>
        <w:top w:val="none" w:sz="0" w:space="0" w:color="auto"/>
        <w:left w:val="none" w:sz="0" w:space="0" w:color="auto"/>
        <w:bottom w:val="none" w:sz="0" w:space="0" w:color="auto"/>
        <w:right w:val="none" w:sz="0" w:space="0" w:color="auto"/>
      </w:divBdr>
      <w:divsChild>
        <w:div w:id="666984080">
          <w:marLeft w:val="0"/>
          <w:marRight w:val="0"/>
          <w:marTop w:val="0"/>
          <w:marBottom w:val="0"/>
          <w:divBdr>
            <w:top w:val="none" w:sz="0" w:space="0" w:color="auto"/>
            <w:left w:val="none" w:sz="0" w:space="0" w:color="auto"/>
            <w:bottom w:val="none" w:sz="0" w:space="0" w:color="auto"/>
            <w:right w:val="none" w:sz="0" w:space="0" w:color="auto"/>
          </w:divBdr>
        </w:div>
      </w:divsChild>
    </w:div>
    <w:div w:id="1578051073">
      <w:bodyDiv w:val="1"/>
      <w:marLeft w:val="0"/>
      <w:marRight w:val="0"/>
      <w:marTop w:val="0"/>
      <w:marBottom w:val="0"/>
      <w:divBdr>
        <w:top w:val="none" w:sz="0" w:space="0" w:color="auto"/>
        <w:left w:val="none" w:sz="0" w:space="0" w:color="auto"/>
        <w:bottom w:val="none" w:sz="0" w:space="0" w:color="auto"/>
        <w:right w:val="none" w:sz="0" w:space="0" w:color="auto"/>
      </w:divBdr>
      <w:divsChild>
        <w:div w:id="813911028">
          <w:marLeft w:val="0"/>
          <w:marRight w:val="0"/>
          <w:marTop w:val="0"/>
          <w:marBottom w:val="0"/>
          <w:divBdr>
            <w:top w:val="none" w:sz="0" w:space="0" w:color="auto"/>
            <w:left w:val="none" w:sz="0" w:space="0" w:color="auto"/>
            <w:bottom w:val="none" w:sz="0" w:space="0" w:color="auto"/>
            <w:right w:val="none" w:sz="0" w:space="0" w:color="auto"/>
          </w:divBdr>
        </w:div>
      </w:divsChild>
    </w:div>
    <w:div w:id="1623684573">
      <w:bodyDiv w:val="1"/>
      <w:marLeft w:val="0"/>
      <w:marRight w:val="0"/>
      <w:marTop w:val="0"/>
      <w:marBottom w:val="0"/>
      <w:divBdr>
        <w:top w:val="none" w:sz="0" w:space="0" w:color="auto"/>
        <w:left w:val="none" w:sz="0" w:space="0" w:color="auto"/>
        <w:bottom w:val="none" w:sz="0" w:space="0" w:color="auto"/>
        <w:right w:val="none" w:sz="0" w:space="0" w:color="auto"/>
      </w:divBdr>
      <w:divsChild>
        <w:div w:id="18924933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single-market-economy.ec.europa.eu/smes/sme-strategy/sme-performance-review_en" TargetMode="External"/><Relationship Id="rId26" Type="http://schemas.openxmlformats.org/officeDocument/2006/relationships/hyperlink" Target="https://www.oecd-ilibrary.org/economics/oecd-economic-outlook/volume-2022/issue-1_ae8c39ec-en"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ft.com/content/e65d339b-c44f-438e-a747-e2d20b7497ae" TargetMode="External"/><Relationship Id="rId34" Type="http://schemas.openxmlformats.org/officeDocument/2006/relationships/footer" Target="footer3.xml"/><Relationship Id="rId42" Type="http://schemas.openxmlformats.org/officeDocument/2006/relationships/image" Target="media/image7.png"/><Relationship Id="rId47" Type="http://schemas.openxmlformats.org/officeDocument/2006/relationships/footer" Target="footer6.xml"/><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cb.europa.eu/press/pr/date/2022/html/ecb.mp221027~df1d778b84.en.html" TargetMode="External"/><Relationship Id="rId25" Type="http://schemas.openxmlformats.org/officeDocument/2006/relationships/hyperlink" Target="https://www.oecd-ilibrary.org/economics/oecd-economic-outlook/volume-2022/issue-1_ae8c39ec-en" TargetMode="External"/><Relationship Id="rId33" Type="http://schemas.openxmlformats.org/officeDocument/2006/relationships/hyperlink" Target="mailto:albuquerque@eurochambres.eu" TargetMode="External"/><Relationship Id="rId38" Type="http://schemas.openxmlformats.org/officeDocument/2006/relationships/image" Target="media/image3.pn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eurochambres.eu/wp-content/uploads/2022/09/Eurochambres-Twin-Transition-Survey.pdf" TargetMode="External"/><Relationship Id="rId20" Type="http://schemas.openxmlformats.org/officeDocument/2006/relationships/hyperlink" Target="https://www.europarl.europa.eu/RegData/etudes/STUD/2022/733972/IPOL_STU(2022)733972_EN.pdf" TargetMode="External"/><Relationship Id="rId29" Type="http://schemas.openxmlformats.org/officeDocument/2006/relationships/hyperlink" Target="mailto:eurochambres@eurochambres.eu"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oecd-ilibrary.org/economics/oecd-economic-outlook/volume-2022/issue-1_ae8c39ec-en" TargetMode="External"/><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image" Target="media/image5.png"/><Relationship Id="rId45" Type="http://schemas.openxmlformats.org/officeDocument/2006/relationships/image" Target="media/image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urochambres.eu/wp-content/uploads/2021/11/EUROCHAMBRES-ECONOMIC-SURVEY-2022-Report-4.pdf" TargetMode="External"/><Relationship Id="rId23" Type="http://schemas.openxmlformats.org/officeDocument/2006/relationships/hyperlink" Target="https://www.oecd.org/cfe/smes/financing-smes-and-entrepreneurs-23065265.htm" TargetMode="External"/><Relationship Id="rId28" Type="http://schemas.openxmlformats.org/officeDocument/2006/relationships/hyperlink" Target="https://www.economist.com/graphic-detail/2022/11/03/mild-autumn-weather-has-sent-european-gas-prices-plummeting" TargetMode="External"/><Relationship Id="rId36" Type="http://schemas.openxmlformats.org/officeDocument/2006/relationships/header" Target="header6.xml"/><Relationship Id="rId49"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s://ec.europa.eu/commission/presscorner/detail/en/ip_22_6782" TargetMode="External"/><Relationship Id="rId31" Type="http://schemas.openxmlformats.org/officeDocument/2006/relationships/hyperlink" Target="mailto:fersini@eurochambres.eu" TargetMode="External"/><Relationship Id="rId44"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hyperlink" Target="https://www.ft.com/content/e65d339b-c44f-438e-a747-e2d20b7497ae" TargetMode="External"/><Relationship Id="rId27" Type="http://schemas.openxmlformats.org/officeDocument/2006/relationships/hyperlink" Target="https://www.economist.com/graphic-detail/2022/11/03/mild-autumn-weather-has-sent-european-gas-prices-plummeting" TargetMode="External"/><Relationship Id="rId30" Type="http://schemas.openxmlformats.org/officeDocument/2006/relationships/hyperlink" Target="mailto:konstantinopoulou@eurochambres.eu" TargetMode="External"/><Relationship Id="rId35" Type="http://schemas.openxmlformats.org/officeDocument/2006/relationships/image" Target="media/image1.png"/><Relationship Id="rId43" Type="http://schemas.openxmlformats.org/officeDocument/2006/relationships/header" Target="header7.xml"/><Relationship Id="rId48"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B5E5D-BC2A-4FA5-AEB6-C1C3F7F0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7197</Words>
  <Characters>41026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Rus</dc:creator>
  <cp:lastModifiedBy>Floating Licence CCICJ</cp:lastModifiedBy>
  <cp:revision>2</cp:revision>
  <cp:lastPrinted>2022-12-05T10:47:00Z</cp:lastPrinted>
  <dcterms:created xsi:type="dcterms:W3CDTF">2022-12-05T10:48:00Z</dcterms:created>
  <dcterms:modified xsi:type="dcterms:W3CDTF">2022-12-05T10:48:00Z</dcterms:modified>
</cp:coreProperties>
</file>